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EF1" w:rsidRPr="00F906DF" w:rsidRDefault="00F63EF1" w:rsidP="00F63EF1">
      <w:pPr>
        <w:jc w:val="center"/>
        <w:rPr>
          <w:rFonts w:ascii="Verdana" w:hAnsi="Verdana"/>
          <w:b/>
          <w:bCs/>
          <w:iCs/>
          <w:shadow/>
          <w:color w:val="660033"/>
          <w:sz w:val="40"/>
          <w:szCs w:val="40"/>
        </w:rPr>
      </w:pPr>
      <w:r w:rsidRPr="00F906DF">
        <w:rPr>
          <w:rFonts w:ascii="Verdana" w:hAnsi="Verdana"/>
          <w:b/>
          <w:bCs/>
          <w:iCs/>
          <w:shadow/>
          <w:color w:val="660033"/>
          <w:sz w:val="40"/>
          <w:szCs w:val="40"/>
        </w:rPr>
        <w:t>НП «Воронежское Содружество ТСЖ»</w:t>
      </w:r>
    </w:p>
    <w:p w:rsidR="00F63EF1" w:rsidRPr="00F906DF" w:rsidRDefault="00F63EF1" w:rsidP="00F63EF1">
      <w:pPr>
        <w:jc w:val="center"/>
        <w:rPr>
          <w:rFonts w:ascii="Verdana" w:hAnsi="Verdana"/>
          <w:b/>
          <w:bCs/>
          <w:iCs/>
          <w:shadow/>
          <w:color w:val="660033"/>
          <w:sz w:val="40"/>
          <w:szCs w:val="40"/>
        </w:rPr>
      </w:pPr>
      <w:r w:rsidRPr="00F906DF">
        <w:rPr>
          <w:rFonts w:ascii="Verdana" w:hAnsi="Verdana"/>
          <w:b/>
          <w:bCs/>
          <w:iCs/>
          <w:shadow/>
          <w:color w:val="660033"/>
          <w:sz w:val="40"/>
          <w:szCs w:val="40"/>
        </w:rPr>
        <w:t>«Народный институт» ВГТУ</w:t>
      </w:r>
    </w:p>
    <w:p w:rsidR="004C6D62" w:rsidRDefault="004C6D62" w:rsidP="00A05260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54EA" w:rsidRDefault="00B0064C" w:rsidP="00A05260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  <w:r w:rsidRPr="00B0064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60470" cy="4375190"/>
            <wp:effectExtent l="19050" t="0" r="0" b="0"/>
            <wp:docPr id="5" name="Рисунок 2" descr="C:\Users\JJJ\Desktop\2017 МАТЕРИАЛЫ\ЛЕКЦИИ\МЕТОДИЧКА\КАРТИНКИ\РАЗНОЕ\63af7f834fe344013e4aaff4598c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JJ\Desktop\2017 МАТЕРИАЛЫ\ЛЕКЦИИ\МЕТОДИЧКА\КАРТИНКИ\РАЗНОЕ\63af7f834fe344013e4aaff4598c48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180" t="3322" r="8120" b="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995" cy="437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62" w:rsidRDefault="004C6D62" w:rsidP="006B74D8">
      <w:pPr>
        <w:spacing w:line="48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B0064C" w:rsidRPr="00B0064C" w:rsidRDefault="00B0064C" w:rsidP="00B0064C">
      <w:pPr>
        <w:spacing w:line="276" w:lineRule="auto"/>
        <w:jc w:val="center"/>
        <w:rPr>
          <w:rFonts w:ascii="Verdana" w:hAnsi="Verdana"/>
          <w:b/>
          <w:emboss/>
          <w:color w:val="943634" w:themeColor="accent2" w:themeShade="BF"/>
          <w:sz w:val="72"/>
          <w:szCs w:val="72"/>
        </w:rPr>
      </w:pPr>
      <w:r w:rsidRPr="00B0064C">
        <w:rPr>
          <w:rFonts w:ascii="Verdana" w:hAnsi="Verdana"/>
          <w:b/>
          <w:emboss/>
          <w:color w:val="943634" w:themeColor="accent2" w:themeShade="BF"/>
          <w:sz w:val="72"/>
          <w:szCs w:val="72"/>
        </w:rPr>
        <w:t>СОВЕТ</w:t>
      </w:r>
    </w:p>
    <w:p w:rsidR="00B0064C" w:rsidRPr="00B0064C" w:rsidRDefault="00B0064C" w:rsidP="00B0064C">
      <w:pPr>
        <w:spacing w:line="276" w:lineRule="auto"/>
        <w:jc w:val="center"/>
        <w:rPr>
          <w:rFonts w:ascii="Verdana" w:hAnsi="Verdana"/>
          <w:b/>
          <w:emboss/>
          <w:color w:val="943634" w:themeColor="accent2" w:themeShade="BF"/>
          <w:sz w:val="72"/>
          <w:szCs w:val="72"/>
        </w:rPr>
      </w:pPr>
      <w:r w:rsidRPr="00B0064C">
        <w:rPr>
          <w:rFonts w:ascii="Verdana" w:hAnsi="Verdana"/>
          <w:b/>
          <w:emboss/>
          <w:color w:val="943634" w:themeColor="accent2" w:themeShade="BF"/>
          <w:sz w:val="72"/>
          <w:szCs w:val="72"/>
        </w:rPr>
        <w:t>МНОГОКВАРТИРНОГО</w:t>
      </w:r>
    </w:p>
    <w:p w:rsidR="00B0064C" w:rsidRPr="00B0064C" w:rsidRDefault="00B0064C" w:rsidP="00B0064C">
      <w:pPr>
        <w:spacing w:line="276" w:lineRule="auto"/>
        <w:jc w:val="center"/>
        <w:rPr>
          <w:rFonts w:ascii="Verdana" w:hAnsi="Verdana"/>
          <w:b/>
          <w:emboss/>
          <w:color w:val="943634" w:themeColor="accent2" w:themeShade="BF"/>
          <w:sz w:val="72"/>
          <w:szCs w:val="72"/>
        </w:rPr>
      </w:pPr>
      <w:r w:rsidRPr="00B0064C">
        <w:rPr>
          <w:rFonts w:ascii="Verdana" w:hAnsi="Verdana"/>
          <w:b/>
          <w:emboss/>
          <w:color w:val="943634" w:themeColor="accent2" w:themeShade="BF"/>
          <w:sz w:val="72"/>
          <w:szCs w:val="72"/>
        </w:rPr>
        <w:t>ДОМА</w:t>
      </w:r>
    </w:p>
    <w:p w:rsidR="00D32270" w:rsidRDefault="00D32270" w:rsidP="006B74D8">
      <w:pPr>
        <w:spacing w:line="48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D32270" w:rsidRDefault="00D32270" w:rsidP="006B74D8">
      <w:pPr>
        <w:spacing w:line="48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D32270" w:rsidRDefault="00D32270" w:rsidP="006B74D8">
      <w:pPr>
        <w:pStyle w:val="a6"/>
        <w:tabs>
          <w:tab w:val="left" w:pos="142"/>
        </w:tabs>
        <w:spacing w:after="0" w:line="480" w:lineRule="auto"/>
        <w:ind w:left="0" w:firstLine="540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E67FB9" w:rsidRPr="00B0064C" w:rsidRDefault="00B0064C" w:rsidP="006B74D8">
      <w:pPr>
        <w:pStyle w:val="a6"/>
        <w:tabs>
          <w:tab w:val="left" w:pos="142"/>
        </w:tabs>
        <w:spacing w:after="0" w:line="480" w:lineRule="auto"/>
        <w:ind w:left="0" w:firstLine="540"/>
        <w:jc w:val="center"/>
        <w:rPr>
          <w:rFonts w:ascii="Verdana" w:hAnsi="Verdana"/>
          <w:b/>
          <w:emboss/>
          <w:color w:val="943634" w:themeColor="accent2" w:themeShade="BF"/>
          <w:sz w:val="44"/>
          <w:szCs w:val="44"/>
        </w:rPr>
      </w:pPr>
      <w:r w:rsidRPr="00B0064C">
        <w:rPr>
          <w:rFonts w:ascii="Verdana" w:hAnsi="Verdana"/>
          <w:b/>
          <w:emboss/>
          <w:color w:val="943634" w:themeColor="accent2" w:themeShade="BF"/>
          <w:sz w:val="44"/>
          <w:szCs w:val="44"/>
        </w:rPr>
        <w:t>2017</w:t>
      </w:r>
    </w:p>
    <w:p w:rsidR="00F63EF1" w:rsidRDefault="00C47D54" w:rsidP="00F63EF1">
      <w:pPr>
        <w:ind w:left="284" w:right="-1"/>
        <w:rPr>
          <w:rFonts w:ascii="Times New Roman" w:hAnsi="Times New Roman"/>
          <w:b/>
          <w:shadow/>
          <w:sz w:val="28"/>
          <w:szCs w:val="28"/>
        </w:rPr>
      </w:pPr>
      <w:r>
        <w:rPr>
          <w:rFonts w:ascii="Times New Roman" w:hAnsi="Times New Roman"/>
          <w:b/>
          <w:shadow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57760" behindDoc="1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107315</wp:posOffset>
            </wp:positionV>
            <wp:extent cx="1193800" cy="1663700"/>
            <wp:effectExtent l="19050" t="0" r="6350" b="0"/>
            <wp:wrapTight wrapText="bothSides">
              <wp:wrapPolygon edited="0">
                <wp:start x="345" y="0"/>
                <wp:lineTo x="-345" y="3957"/>
                <wp:lineTo x="-345" y="19786"/>
                <wp:lineTo x="345" y="21270"/>
                <wp:lineTo x="21026" y="21270"/>
                <wp:lineTo x="21370" y="21270"/>
                <wp:lineTo x="21715" y="20281"/>
                <wp:lineTo x="21715" y="495"/>
                <wp:lineTo x="21026" y="0"/>
                <wp:lineTo x="345" y="0"/>
              </wp:wrapPolygon>
            </wp:wrapTight>
            <wp:docPr id="3" name="Рисунок 1" descr="G:\ФОТО\ДОМ\Мои фото\Фролова О.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ДОМ\Мои фото\Фролова О.Е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980288" behindDoc="1" locked="0" layoutInCell="1" allowOverlap="1">
            <wp:simplePos x="0" y="0"/>
            <wp:positionH relativeFrom="column">
              <wp:posOffset>4169410</wp:posOffset>
            </wp:positionH>
            <wp:positionV relativeFrom="paragraph">
              <wp:posOffset>75565</wp:posOffset>
            </wp:positionV>
            <wp:extent cx="1408430" cy="1695450"/>
            <wp:effectExtent l="19050" t="0" r="1270" b="0"/>
            <wp:wrapTight wrapText="bothSides">
              <wp:wrapPolygon edited="0">
                <wp:start x="876" y="243"/>
                <wp:lineTo x="-292" y="2427"/>
                <wp:lineTo x="-292" y="19658"/>
                <wp:lineTo x="876" y="21115"/>
                <wp:lineTo x="20451" y="21115"/>
                <wp:lineTo x="20743" y="21115"/>
                <wp:lineTo x="21619" y="19901"/>
                <wp:lineTo x="21619" y="2427"/>
                <wp:lineTo x="21327" y="971"/>
                <wp:lineTo x="20451" y="243"/>
                <wp:lineTo x="876" y="243"/>
              </wp:wrapPolygon>
            </wp:wrapTight>
            <wp:docPr id="14" name="Рисунок 4" descr="F:\МОИ ФЛЕШКИ\ФЛЕШКА БЕЛАЯ\ФОТО\ФОТО\ФОТО\члены совета\IMG_5087-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4" descr="F:\МОИ ФЛЕШКИ\ФЛЕШКА БЕЛАЯ\ФОТО\ФОТО\ФОТО\члены совета\IMG_5087-1 - коп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309" t="3273" r="7122" b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F63EF1" w:rsidRDefault="00F63EF1" w:rsidP="00F63EF1">
      <w:pPr>
        <w:ind w:left="284" w:right="-1"/>
        <w:rPr>
          <w:rFonts w:ascii="Times New Roman" w:hAnsi="Times New Roman"/>
          <w:b/>
          <w:shadow/>
          <w:sz w:val="28"/>
          <w:szCs w:val="28"/>
        </w:rPr>
      </w:pPr>
    </w:p>
    <w:p w:rsidR="00F63EF1" w:rsidRDefault="00F63EF1" w:rsidP="00F63EF1">
      <w:pPr>
        <w:ind w:right="-1"/>
        <w:rPr>
          <w:rFonts w:ascii="Times New Roman" w:hAnsi="Times New Roman"/>
          <w:b/>
          <w:shadow/>
          <w:sz w:val="28"/>
          <w:szCs w:val="28"/>
        </w:rPr>
      </w:pPr>
    </w:p>
    <w:p w:rsidR="00C47D54" w:rsidRDefault="00C47D54" w:rsidP="00F63EF1">
      <w:pPr>
        <w:ind w:right="-1"/>
        <w:rPr>
          <w:rFonts w:ascii="Times New Roman" w:hAnsi="Times New Roman"/>
          <w:b/>
          <w:shadow/>
          <w:sz w:val="24"/>
          <w:szCs w:val="24"/>
        </w:rPr>
      </w:pPr>
    </w:p>
    <w:p w:rsidR="00C47D54" w:rsidRDefault="00C47D54" w:rsidP="00F63EF1">
      <w:pPr>
        <w:ind w:right="-1"/>
        <w:rPr>
          <w:rFonts w:ascii="Times New Roman" w:hAnsi="Times New Roman"/>
          <w:b/>
          <w:shadow/>
          <w:sz w:val="24"/>
          <w:szCs w:val="24"/>
        </w:rPr>
      </w:pPr>
    </w:p>
    <w:p w:rsidR="00C47D54" w:rsidRDefault="00C47D54" w:rsidP="00F63EF1">
      <w:pPr>
        <w:ind w:right="-1"/>
        <w:rPr>
          <w:rFonts w:ascii="Times New Roman" w:hAnsi="Times New Roman"/>
          <w:b/>
          <w:shadow/>
          <w:sz w:val="24"/>
          <w:szCs w:val="24"/>
        </w:rPr>
      </w:pPr>
    </w:p>
    <w:p w:rsidR="00C47D54" w:rsidRDefault="00C47D54" w:rsidP="00F63EF1">
      <w:pPr>
        <w:ind w:right="-1"/>
        <w:rPr>
          <w:rFonts w:ascii="Times New Roman" w:hAnsi="Times New Roman"/>
          <w:b/>
          <w:shadow/>
          <w:sz w:val="24"/>
          <w:szCs w:val="24"/>
        </w:rPr>
      </w:pPr>
    </w:p>
    <w:p w:rsidR="00C47D54" w:rsidRDefault="00C47D54" w:rsidP="00F63EF1">
      <w:pPr>
        <w:ind w:right="-1"/>
        <w:rPr>
          <w:rFonts w:ascii="Times New Roman" w:hAnsi="Times New Roman"/>
          <w:b/>
          <w:shadow/>
          <w:sz w:val="24"/>
          <w:szCs w:val="24"/>
        </w:rPr>
      </w:pPr>
    </w:p>
    <w:p w:rsidR="00C47D54" w:rsidRDefault="00C47D54" w:rsidP="00C47D54">
      <w:pPr>
        <w:ind w:right="-1"/>
        <w:jc w:val="right"/>
        <w:rPr>
          <w:rFonts w:ascii="Times New Roman" w:hAnsi="Times New Roman"/>
          <w:b/>
          <w:shadow/>
          <w:sz w:val="24"/>
          <w:szCs w:val="24"/>
        </w:rPr>
      </w:pPr>
      <w:r>
        <w:rPr>
          <w:rFonts w:ascii="Times New Roman" w:hAnsi="Times New Roman"/>
          <w:b/>
          <w:shadow/>
          <w:sz w:val="24"/>
          <w:szCs w:val="24"/>
        </w:rPr>
        <w:t xml:space="preserve">                              </w:t>
      </w:r>
    </w:p>
    <w:p w:rsidR="00C47D54" w:rsidRDefault="00C47D54" w:rsidP="00F63EF1">
      <w:pPr>
        <w:ind w:right="-1"/>
        <w:rPr>
          <w:rFonts w:ascii="Times New Roman" w:hAnsi="Times New Roman"/>
          <w:b/>
          <w:shadow/>
          <w:sz w:val="24"/>
          <w:szCs w:val="24"/>
        </w:rPr>
      </w:pPr>
    </w:p>
    <w:p w:rsidR="00C47D54" w:rsidRPr="00C47D54" w:rsidRDefault="00C47D54" w:rsidP="00C47D54">
      <w:pPr>
        <w:ind w:left="-142"/>
        <w:rPr>
          <w:rFonts w:ascii="Times New Roman" w:hAnsi="Times New Roman"/>
          <w:b/>
          <w:shadow/>
          <w:sz w:val="24"/>
          <w:szCs w:val="24"/>
        </w:rPr>
      </w:pPr>
      <w:r>
        <w:rPr>
          <w:rFonts w:ascii="Times New Roman" w:hAnsi="Times New Roman"/>
          <w:b/>
          <w:shadow/>
          <w:sz w:val="24"/>
          <w:szCs w:val="24"/>
        </w:rPr>
        <w:t xml:space="preserve">      </w:t>
      </w:r>
      <w:r w:rsidR="00F63EF1" w:rsidRPr="005603E9">
        <w:rPr>
          <w:rFonts w:ascii="Times New Roman" w:hAnsi="Times New Roman"/>
          <w:b/>
          <w:shadow/>
          <w:sz w:val="24"/>
          <w:szCs w:val="24"/>
        </w:rPr>
        <w:t xml:space="preserve">Ольга </w:t>
      </w:r>
      <w:r>
        <w:rPr>
          <w:rFonts w:ascii="Times New Roman" w:hAnsi="Times New Roman"/>
          <w:b/>
          <w:shadow/>
          <w:sz w:val="24"/>
          <w:szCs w:val="24"/>
        </w:rPr>
        <w:t xml:space="preserve">Евгеньевна </w:t>
      </w:r>
      <w:r w:rsidR="00F63EF1" w:rsidRPr="005603E9">
        <w:rPr>
          <w:rFonts w:ascii="Times New Roman" w:hAnsi="Times New Roman"/>
          <w:b/>
          <w:shadow/>
          <w:sz w:val="24"/>
          <w:szCs w:val="24"/>
        </w:rPr>
        <w:t>Фролова,</w:t>
      </w:r>
      <w:r>
        <w:rPr>
          <w:rFonts w:ascii="Times New Roman" w:hAnsi="Times New Roman"/>
          <w:b/>
          <w:shadow/>
          <w:sz w:val="24"/>
          <w:szCs w:val="24"/>
        </w:rPr>
        <w:t xml:space="preserve">                                                   </w:t>
      </w:r>
      <w:r w:rsidRPr="00C47D54">
        <w:rPr>
          <w:rFonts w:ascii="Times New Roman" w:hAnsi="Times New Roman"/>
          <w:b/>
          <w:shadow/>
          <w:sz w:val="24"/>
          <w:szCs w:val="24"/>
        </w:rPr>
        <w:t>Вера Ивановна Гробовенко,</w:t>
      </w:r>
    </w:p>
    <w:p w:rsidR="00C47D54" w:rsidRDefault="00C47D54" w:rsidP="00C47D54">
      <w:pPr>
        <w:ind w:left="-142" w:right="-1"/>
        <w:rPr>
          <w:rFonts w:ascii="Times New Roman" w:hAnsi="Times New Roman"/>
          <w:b/>
          <w:shadow/>
          <w:sz w:val="24"/>
          <w:szCs w:val="24"/>
        </w:rPr>
      </w:pPr>
      <w:r>
        <w:rPr>
          <w:rFonts w:ascii="Times New Roman" w:hAnsi="Times New Roman"/>
          <w:b/>
          <w:shadow/>
          <w:sz w:val="24"/>
          <w:szCs w:val="24"/>
        </w:rPr>
        <w:t xml:space="preserve">        </w:t>
      </w:r>
      <w:r w:rsidR="00F63EF1" w:rsidRPr="005603E9">
        <w:rPr>
          <w:rFonts w:ascii="Times New Roman" w:hAnsi="Times New Roman"/>
          <w:b/>
          <w:shadow/>
          <w:sz w:val="24"/>
          <w:szCs w:val="24"/>
        </w:rPr>
        <w:t>Председатель правления</w:t>
      </w:r>
      <w:r>
        <w:rPr>
          <w:rFonts w:ascii="Times New Roman" w:hAnsi="Times New Roman"/>
          <w:b/>
          <w:shadow/>
          <w:sz w:val="24"/>
          <w:szCs w:val="24"/>
        </w:rPr>
        <w:t xml:space="preserve">                                                   Председатель Совета  МКД  №</w:t>
      </w:r>
      <w:r w:rsidR="00D0700D">
        <w:rPr>
          <w:rFonts w:ascii="Times New Roman" w:hAnsi="Times New Roman"/>
          <w:b/>
          <w:shadow/>
          <w:sz w:val="24"/>
          <w:szCs w:val="24"/>
        </w:rPr>
        <w:t xml:space="preserve"> 7</w:t>
      </w:r>
    </w:p>
    <w:p w:rsidR="00C47D54" w:rsidRDefault="00F63EF1" w:rsidP="00C47D54">
      <w:pPr>
        <w:ind w:left="-142" w:right="-1"/>
        <w:rPr>
          <w:rFonts w:ascii="Times New Roman" w:hAnsi="Times New Roman"/>
          <w:b/>
          <w:shadow/>
          <w:sz w:val="24"/>
          <w:szCs w:val="24"/>
        </w:rPr>
      </w:pPr>
      <w:r w:rsidRPr="005603E9">
        <w:rPr>
          <w:rFonts w:ascii="Times New Roman" w:hAnsi="Times New Roman"/>
          <w:b/>
          <w:shadow/>
          <w:sz w:val="24"/>
          <w:szCs w:val="24"/>
        </w:rPr>
        <w:t>НП «Воронежское Содружество ТСЖ,</w:t>
      </w:r>
      <w:r w:rsidR="00C47D54">
        <w:rPr>
          <w:rFonts w:ascii="Times New Roman" w:hAnsi="Times New Roman"/>
          <w:b/>
          <w:shadow/>
          <w:sz w:val="24"/>
          <w:szCs w:val="24"/>
        </w:rPr>
        <w:t xml:space="preserve">                                               по Бульвару Победы               </w:t>
      </w:r>
    </w:p>
    <w:p w:rsidR="00F63EF1" w:rsidRPr="005603E9" w:rsidRDefault="00F63EF1" w:rsidP="00C47D54">
      <w:pPr>
        <w:ind w:left="-142" w:right="-1"/>
        <w:rPr>
          <w:rFonts w:ascii="Times New Roman" w:hAnsi="Times New Roman"/>
          <w:b/>
          <w:shadow/>
          <w:sz w:val="24"/>
          <w:szCs w:val="24"/>
        </w:rPr>
      </w:pPr>
      <w:r w:rsidRPr="005603E9">
        <w:rPr>
          <w:rFonts w:ascii="Times New Roman" w:hAnsi="Times New Roman"/>
          <w:b/>
          <w:shadow/>
          <w:sz w:val="24"/>
          <w:szCs w:val="24"/>
        </w:rPr>
        <w:t>руководитель Воронежского городского</w:t>
      </w:r>
      <w:r w:rsidR="00C47D54">
        <w:rPr>
          <w:rFonts w:ascii="Times New Roman" w:hAnsi="Times New Roman"/>
          <w:b/>
          <w:shadow/>
          <w:sz w:val="24"/>
          <w:szCs w:val="24"/>
        </w:rPr>
        <w:t xml:space="preserve">                                               города Воронеж</w:t>
      </w:r>
    </w:p>
    <w:p w:rsidR="00F63EF1" w:rsidRPr="005603E9" w:rsidRDefault="00C47D54" w:rsidP="00C47D54">
      <w:pPr>
        <w:ind w:left="-142" w:right="-1"/>
        <w:rPr>
          <w:rFonts w:ascii="Times New Roman" w:hAnsi="Times New Roman"/>
          <w:b/>
          <w:shadow/>
          <w:sz w:val="24"/>
          <w:szCs w:val="24"/>
        </w:rPr>
      </w:pPr>
      <w:r>
        <w:rPr>
          <w:rFonts w:ascii="Times New Roman" w:hAnsi="Times New Roman"/>
          <w:b/>
          <w:shadow/>
          <w:sz w:val="24"/>
          <w:szCs w:val="24"/>
        </w:rPr>
        <w:t xml:space="preserve">     </w:t>
      </w:r>
      <w:r w:rsidR="00F63EF1" w:rsidRPr="005603E9">
        <w:rPr>
          <w:rFonts w:ascii="Times New Roman" w:hAnsi="Times New Roman"/>
          <w:b/>
          <w:shadow/>
          <w:sz w:val="24"/>
          <w:szCs w:val="24"/>
        </w:rPr>
        <w:t>Центра общественного контроля</w:t>
      </w:r>
    </w:p>
    <w:p w:rsidR="00F63EF1" w:rsidRPr="005603E9" w:rsidRDefault="00C47D54" w:rsidP="00C47D54">
      <w:pPr>
        <w:pStyle w:val="a6"/>
        <w:tabs>
          <w:tab w:val="left" w:pos="142"/>
        </w:tabs>
        <w:spacing w:after="0" w:line="240" w:lineRule="auto"/>
        <w:ind w:left="-142" w:right="-1"/>
        <w:rPr>
          <w:rFonts w:ascii="Times New Roman" w:hAnsi="Times New Roman"/>
          <w:b/>
          <w:shadow/>
          <w:sz w:val="24"/>
          <w:szCs w:val="24"/>
        </w:rPr>
      </w:pPr>
      <w:r>
        <w:rPr>
          <w:rFonts w:ascii="Times New Roman" w:hAnsi="Times New Roman"/>
          <w:b/>
          <w:shadow/>
          <w:sz w:val="24"/>
          <w:szCs w:val="24"/>
        </w:rPr>
        <w:t xml:space="preserve">                    </w:t>
      </w:r>
      <w:r w:rsidR="00F63EF1" w:rsidRPr="005603E9">
        <w:rPr>
          <w:rFonts w:ascii="Times New Roman" w:hAnsi="Times New Roman"/>
          <w:b/>
          <w:shadow/>
          <w:sz w:val="24"/>
          <w:szCs w:val="24"/>
        </w:rPr>
        <w:t>в сфере ЖКХ</w:t>
      </w:r>
    </w:p>
    <w:p w:rsidR="00C47D54" w:rsidRDefault="00C47D54" w:rsidP="002510AA">
      <w:pPr>
        <w:spacing w:after="120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B0064C" w:rsidRPr="007A409A" w:rsidRDefault="00B0064C" w:rsidP="00B0064C">
      <w:pPr>
        <w:ind w:left="284" w:right="565"/>
        <w:jc w:val="center"/>
        <w:rPr>
          <w:rFonts w:ascii="Verdana" w:hAnsi="Verdana"/>
          <w:b/>
          <w:shadow/>
          <w:color w:val="943634" w:themeColor="accent2" w:themeShade="BF"/>
          <w:sz w:val="32"/>
          <w:szCs w:val="32"/>
        </w:rPr>
      </w:pPr>
      <w:r w:rsidRPr="007A409A">
        <w:rPr>
          <w:rFonts w:ascii="Verdana" w:hAnsi="Verdana"/>
          <w:b/>
          <w:shadow/>
          <w:color w:val="943634" w:themeColor="accent2" w:themeShade="BF"/>
          <w:sz w:val="32"/>
          <w:szCs w:val="32"/>
        </w:rPr>
        <w:t>УВАЖАЕМЫЕ  СОБСТВЕННИКИ  В  МКД!</w:t>
      </w:r>
    </w:p>
    <w:p w:rsidR="00A05260" w:rsidRDefault="00A05260" w:rsidP="002510AA">
      <w:pPr>
        <w:spacing w:after="120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2510AA" w:rsidRPr="002510AA" w:rsidRDefault="002510AA" w:rsidP="00C47D54">
      <w:pPr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2510AA">
        <w:rPr>
          <w:rFonts w:ascii="Times New Roman" w:hAnsi="Times New Roman"/>
          <w:sz w:val="28"/>
          <w:szCs w:val="28"/>
        </w:rPr>
        <w:t xml:space="preserve">У нас разные профессии, социальный статус, материальное положение…. </w:t>
      </w:r>
      <w:r w:rsidR="00BF77E2">
        <w:rPr>
          <w:rFonts w:ascii="Times New Roman" w:hAnsi="Times New Roman"/>
          <w:sz w:val="28"/>
          <w:szCs w:val="28"/>
        </w:rPr>
        <w:t xml:space="preserve"> </w:t>
      </w:r>
      <w:r w:rsidRPr="002510AA">
        <w:rPr>
          <w:rFonts w:ascii="Times New Roman" w:hAnsi="Times New Roman"/>
          <w:bCs/>
          <w:sz w:val="28"/>
          <w:szCs w:val="28"/>
        </w:rPr>
        <w:t xml:space="preserve">Мы все хотим  жить в мире и дружбе, хотим знать всех, кто живет в нашем  доме, подъезде, хотим собираться вместе на праздники двора, как это делали наши родители и деды много лет назад.  </w:t>
      </w:r>
    </w:p>
    <w:p w:rsidR="002510AA" w:rsidRPr="002510AA" w:rsidRDefault="002510AA" w:rsidP="00C47D54">
      <w:pPr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510AA">
        <w:rPr>
          <w:rFonts w:ascii="Times New Roman" w:hAnsi="Times New Roman"/>
          <w:bCs/>
          <w:sz w:val="28"/>
          <w:szCs w:val="28"/>
        </w:rPr>
        <w:t xml:space="preserve">Добрососедские отношения - это основа для грамотного и эффективного управления нашим домом. Но </w:t>
      </w:r>
      <w:proofErr w:type="gramStart"/>
      <w:r w:rsidRPr="002510AA">
        <w:rPr>
          <w:rFonts w:ascii="Times New Roman" w:hAnsi="Times New Roman"/>
          <w:bCs/>
          <w:sz w:val="28"/>
          <w:szCs w:val="28"/>
        </w:rPr>
        <w:t>самое</w:t>
      </w:r>
      <w:proofErr w:type="gramEnd"/>
      <w:r w:rsidRPr="002510AA">
        <w:rPr>
          <w:rFonts w:ascii="Times New Roman" w:hAnsi="Times New Roman"/>
          <w:bCs/>
          <w:sz w:val="28"/>
          <w:szCs w:val="28"/>
        </w:rPr>
        <w:t xml:space="preserve"> важное - только вместе мы сможем </w:t>
      </w:r>
      <w:r w:rsidR="00BF77E2">
        <w:rPr>
          <w:rFonts w:ascii="Times New Roman" w:hAnsi="Times New Roman"/>
          <w:bCs/>
          <w:sz w:val="28"/>
          <w:szCs w:val="28"/>
        </w:rPr>
        <w:t>добиться, чтобы управляющая организация добросовестно, в наших интересах управляла многоквартирным домом.</w:t>
      </w:r>
    </w:p>
    <w:p w:rsidR="002510AA" w:rsidRPr="002510AA" w:rsidRDefault="002510AA" w:rsidP="00C47D54">
      <w:pPr>
        <w:pStyle w:val="a6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510AA">
        <w:rPr>
          <w:rFonts w:ascii="Times New Roman" w:hAnsi="Times New Roman"/>
          <w:sz w:val="28"/>
          <w:szCs w:val="28"/>
        </w:rPr>
        <w:t>Если собственники  не организованы и пассивны, то дом, в котором они живут, будет стремительно разрушаться. И никакие жалобы в контролирующие организации не помогут…</w:t>
      </w:r>
    </w:p>
    <w:p w:rsidR="002510AA" w:rsidRPr="002510AA" w:rsidRDefault="002510AA" w:rsidP="00C47D54">
      <w:pPr>
        <w:pStyle w:val="a6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510AA">
        <w:rPr>
          <w:rFonts w:ascii="Times New Roman" w:hAnsi="Times New Roman"/>
          <w:sz w:val="28"/>
          <w:szCs w:val="28"/>
        </w:rPr>
        <w:t xml:space="preserve"> </w:t>
      </w:r>
      <w:r w:rsidR="00BF77E2">
        <w:rPr>
          <w:rFonts w:ascii="Times New Roman" w:hAnsi="Times New Roman"/>
          <w:sz w:val="28"/>
          <w:szCs w:val="28"/>
        </w:rPr>
        <w:t>П</w:t>
      </w:r>
      <w:r w:rsidRPr="002510AA">
        <w:rPr>
          <w:rFonts w:ascii="Times New Roman" w:hAnsi="Times New Roman"/>
          <w:sz w:val="28"/>
          <w:szCs w:val="28"/>
        </w:rPr>
        <w:t xml:space="preserve">ока </w:t>
      </w:r>
      <w:r w:rsidR="00BF77E2">
        <w:rPr>
          <w:rFonts w:ascii="Times New Roman" w:hAnsi="Times New Roman"/>
          <w:sz w:val="28"/>
          <w:szCs w:val="28"/>
        </w:rPr>
        <w:t xml:space="preserve">Вы </w:t>
      </w:r>
      <w:r w:rsidRPr="002510AA">
        <w:rPr>
          <w:rFonts w:ascii="Times New Roman" w:hAnsi="Times New Roman"/>
          <w:sz w:val="28"/>
          <w:szCs w:val="28"/>
        </w:rPr>
        <w:t>не почувствуют</w:t>
      </w:r>
      <w:r w:rsidR="00BF77E2">
        <w:rPr>
          <w:rFonts w:ascii="Times New Roman" w:hAnsi="Times New Roman"/>
          <w:sz w:val="28"/>
          <w:szCs w:val="28"/>
        </w:rPr>
        <w:t xml:space="preserve">е </w:t>
      </w:r>
      <w:r w:rsidRPr="002510AA">
        <w:rPr>
          <w:rFonts w:ascii="Times New Roman" w:hAnsi="Times New Roman"/>
          <w:sz w:val="28"/>
          <w:szCs w:val="28"/>
        </w:rPr>
        <w:t>себя собственниками</w:t>
      </w:r>
      <w:r w:rsidR="00BF77E2">
        <w:rPr>
          <w:rFonts w:ascii="Times New Roman" w:hAnsi="Times New Roman"/>
          <w:sz w:val="28"/>
          <w:szCs w:val="28"/>
        </w:rPr>
        <w:t xml:space="preserve"> общего имущества в доме</w:t>
      </w:r>
      <w:r w:rsidRPr="002510AA">
        <w:rPr>
          <w:rFonts w:ascii="Times New Roman" w:hAnsi="Times New Roman"/>
          <w:sz w:val="28"/>
          <w:szCs w:val="28"/>
        </w:rPr>
        <w:t>, а не только своей квартиры, Вы будете ходить по грязным подъездам, в подвалах</w:t>
      </w:r>
      <w:r w:rsidR="00BF77E2">
        <w:rPr>
          <w:rFonts w:ascii="Times New Roman" w:hAnsi="Times New Roman"/>
          <w:sz w:val="28"/>
          <w:szCs w:val="28"/>
        </w:rPr>
        <w:t xml:space="preserve"> Вашего дома</w:t>
      </w:r>
      <w:r w:rsidRPr="002510AA">
        <w:rPr>
          <w:rFonts w:ascii="Times New Roman" w:hAnsi="Times New Roman"/>
          <w:sz w:val="28"/>
          <w:szCs w:val="28"/>
        </w:rPr>
        <w:t xml:space="preserve"> будет стоять вода, вместо уютного двора под Вашими окнами будет стоянка машин.  </w:t>
      </w:r>
    </w:p>
    <w:p w:rsidR="002510AA" w:rsidRDefault="002510AA" w:rsidP="00C47D54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2510AA">
        <w:rPr>
          <w:rFonts w:ascii="Times New Roman" w:hAnsi="Times New Roman"/>
          <w:sz w:val="28"/>
          <w:szCs w:val="28"/>
        </w:rPr>
        <w:t xml:space="preserve">В тех домах, где живут активные собственники, нет выбитых окон, разломанных дверей, разрисованных стен, неблагоустроенных детских площадок. Сейчас самое время познакомиться со своим соседями по дому и начать жить по-новому. </w:t>
      </w:r>
    </w:p>
    <w:p w:rsidR="00085B96" w:rsidRDefault="00085B96" w:rsidP="00C47D54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Хочу поблагодарить председателей Советов МКД, которые принимали активное участие в создании этой Памятки. Надеюсь, она станет руководств</w:t>
      </w:r>
      <w:r w:rsidR="00BE6610">
        <w:rPr>
          <w:rFonts w:ascii="Times New Roman" w:hAnsi="Times New Roman"/>
          <w:sz w:val="28"/>
          <w:szCs w:val="28"/>
        </w:rPr>
        <w:t>ом к действию не одному десятку Советов МКД.</w:t>
      </w:r>
    </w:p>
    <w:p w:rsidR="00C47D54" w:rsidRDefault="00C47D54" w:rsidP="00C47D54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9148A" w:rsidRDefault="00BE6610" w:rsidP="00BE6610">
      <w:pPr>
        <w:ind w:firstLine="567"/>
        <w:jc w:val="both"/>
        <w:rPr>
          <w:rFonts w:ascii="Verdana" w:hAnsi="Verdana" w:cs="Verdana"/>
          <w:i/>
          <w:iCs/>
          <w:shadow/>
          <w:color w:val="943634" w:themeColor="accent2" w:themeShade="BF"/>
          <w:sz w:val="28"/>
          <w:szCs w:val="28"/>
        </w:rPr>
      </w:pPr>
      <w:r w:rsidRPr="00BE6610">
        <w:rPr>
          <w:rFonts w:ascii="Verdana" w:hAnsi="Verdana" w:cs="Verdana"/>
          <w:b/>
          <w:bCs/>
          <w:i/>
          <w:iCs/>
          <w:shadow/>
          <w:color w:val="943634" w:themeColor="accent2" w:themeShade="BF"/>
          <w:sz w:val="28"/>
          <w:szCs w:val="28"/>
        </w:rPr>
        <w:t>Помните, о</w:t>
      </w:r>
      <w:r w:rsidR="000B2006" w:rsidRPr="00BE6610">
        <w:rPr>
          <w:rFonts w:ascii="Verdana" w:hAnsi="Verdana" w:cs="Verdana"/>
          <w:b/>
          <w:bCs/>
          <w:i/>
          <w:iCs/>
          <w:shadow/>
          <w:color w:val="943634" w:themeColor="accent2" w:themeShade="BF"/>
          <w:sz w:val="28"/>
          <w:szCs w:val="28"/>
        </w:rPr>
        <w:t>т того, насколько Вы активны как собственник  в процессе управлению общим имуществом, зависит комфортность проживания в Вашем доме и стоимость Ваших квартир</w:t>
      </w:r>
      <w:r w:rsidR="000B2006" w:rsidRPr="00BE6610">
        <w:rPr>
          <w:rFonts w:ascii="Verdana" w:hAnsi="Verdana" w:cs="Verdana"/>
          <w:i/>
          <w:iCs/>
          <w:shadow/>
          <w:color w:val="943634" w:themeColor="accent2" w:themeShade="BF"/>
          <w:sz w:val="28"/>
          <w:szCs w:val="28"/>
        </w:rPr>
        <w:t xml:space="preserve">. </w:t>
      </w:r>
    </w:p>
    <w:p w:rsidR="00C47D54" w:rsidRPr="00BE6610" w:rsidRDefault="00C47D54" w:rsidP="00BE6610">
      <w:pPr>
        <w:ind w:firstLine="567"/>
        <w:jc w:val="both"/>
        <w:rPr>
          <w:rFonts w:ascii="Verdana" w:hAnsi="Verdana" w:cs="Verdana"/>
          <w:i/>
          <w:iCs/>
          <w:shadow/>
          <w:color w:val="943634" w:themeColor="accent2" w:themeShade="BF"/>
          <w:sz w:val="28"/>
          <w:szCs w:val="28"/>
        </w:rPr>
      </w:pPr>
    </w:p>
    <w:p w:rsidR="006C20BD" w:rsidRDefault="006C20BD" w:rsidP="006C20BD">
      <w:pPr>
        <w:shd w:val="clear" w:color="auto" w:fill="FFFFFF"/>
        <w:spacing w:line="211" w:lineRule="atLeast"/>
        <w:ind w:firstLine="544"/>
        <w:jc w:val="both"/>
        <w:outlineLvl w:val="0"/>
        <w:rPr>
          <w:rFonts w:ascii="Times New Roman" w:eastAsia="Times New Roman" w:hAnsi="Times New Roman"/>
          <w:bCs/>
          <w:shadow/>
          <w:color w:val="000000"/>
          <w:kern w:val="36"/>
          <w:sz w:val="28"/>
          <w:szCs w:val="28"/>
          <w:lang w:eastAsia="ru-RU"/>
        </w:rPr>
      </w:pPr>
      <w:r w:rsidRPr="009C3F67">
        <w:rPr>
          <w:rFonts w:ascii="Arial" w:eastAsia="Times New Roman" w:hAnsi="Arial" w:cs="Arial"/>
          <w:b/>
          <w:bCs/>
          <w:i/>
          <w:iCs/>
          <w:shadow/>
          <w:color w:val="000000"/>
          <w:kern w:val="36"/>
          <w:sz w:val="28"/>
          <w:szCs w:val="28"/>
          <w:lang w:eastAsia="ru-RU"/>
        </w:rPr>
        <w:lastRenderedPageBreak/>
        <w:t xml:space="preserve">Управление  МКД </w:t>
      </w:r>
      <w:r w:rsidRPr="009C3F67">
        <w:rPr>
          <w:rFonts w:ascii="Times New Roman" w:eastAsia="Times New Roman" w:hAnsi="Times New Roman"/>
          <w:bCs/>
          <w:shadow/>
          <w:color w:val="000000"/>
          <w:kern w:val="36"/>
          <w:sz w:val="28"/>
          <w:szCs w:val="28"/>
          <w:lang w:eastAsia="ru-RU"/>
        </w:rPr>
        <w:t xml:space="preserve">– это  согласованная деятельность собственников  помещений по надлежащему содержанию ОИ, решение вопросов пользования указанным имуществом, а также предоставление  КУ гражданам, проживающим в этом доме. </w:t>
      </w:r>
    </w:p>
    <w:p w:rsidR="000B2006" w:rsidRPr="009C3F67" w:rsidRDefault="000B2006" w:rsidP="00467A17">
      <w:pPr>
        <w:spacing w:after="120"/>
        <w:ind w:firstLine="567"/>
        <w:jc w:val="both"/>
        <w:rPr>
          <w:rFonts w:ascii="Verdana" w:hAnsi="Verdana"/>
          <w:shadow/>
          <w:sz w:val="28"/>
          <w:szCs w:val="28"/>
        </w:rPr>
      </w:pPr>
      <w:r w:rsidRPr="009C3F67">
        <w:rPr>
          <w:rFonts w:ascii="Verdana" w:hAnsi="Verdana"/>
          <w:shadow/>
          <w:sz w:val="28"/>
          <w:szCs w:val="28"/>
        </w:rPr>
        <w:t xml:space="preserve"> </w:t>
      </w:r>
      <w:r w:rsidRPr="009C3F67">
        <w:rPr>
          <w:rFonts w:ascii="Times New Roman" w:hAnsi="Times New Roman"/>
          <w:shadow/>
          <w:color w:val="0000FF"/>
          <w:sz w:val="28"/>
          <w:szCs w:val="28"/>
          <w:u w:val="single"/>
        </w:rPr>
        <w:t>(</w:t>
      </w:r>
      <w:proofErr w:type="gramStart"/>
      <w:r w:rsidRPr="009C3F67">
        <w:rPr>
          <w:rFonts w:ascii="Times New Roman" w:hAnsi="Times New Roman"/>
          <w:shadow/>
          <w:color w:val="0000FF"/>
          <w:sz w:val="28"/>
          <w:szCs w:val="28"/>
          <w:u w:val="single"/>
        </w:rPr>
        <w:t>ч</w:t>
      </w:r>
      <w:proofErr w:type="gramEnd"/>
      <w:r w:rsidRPr="009C3F67">
        <w:rPr>
          <w:rFonts w:ascii="Times New Roman" w:hAnsi="Times New Roman"/>
          <w:shadow/>
          <w:color w:val="0000FF"/>
          <w:sz w:val="28"/>
          <w:szCs w:val="28"/>
          <w:u w:val="single"/>
        </w:rPr>
        <w:t>.1 ст.161 ЖК РФ).</w:t>
      </w:r>
      <w:r w:rsidRPr="009C3F67">
        <w:rPr>
          <w:rFonts w:ascii="Verdana" w:hAnsi="Verdana"/>
          <w:shadow/>
          <w:sz w:val="28"/>
          <w:szCs w:val="28"/>
        </w:rPr>
        <w:t xml:space="preserve"> </w:t>
      </w:r>
    </w:p>
    <w:p w:rsidR="009F2251" w:rsidRDefault="00C03411" w:rsidP="00063C8D">
      <w:pPr>
        <w:spacing w:after="120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438150" cy="403860"/>
            <wp:effectExtent l="19050" t="0" r="0" b="0"/>
            <wp:wrapTight wrapText="bothSides">
              <wp:wrapPolygon edited="0">
                <wp:start x="-939" y="0"/>
                <wp:lineTo x="-939" y="20377"/>
                <wp:lineTo x="21600" y="20377"/>
                <wp:lineTo x="21600" y="0"/>
                <wp:lineTo x="-939" y="0"/>
              </wp:wrapPolygon>
            </wp:wrapTight>
            <wp:docPr id="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C8D" w:rsidRPr="009C3F67">
        <w:rPr>
          <w:rFonts w:ascii="Times New Roman" w:hAnsi="Times New Roman"/>
          <w:shadow/>
          <w:noProof/>
          <w:sz w:val="28"/>
          <w:szCs w:val="28"/>
        </w:rPr>
        <w:t xml:space="preserve"> </w:t>
      </w:r>
      <w:r w:rsidR="009F2251" w:rsidRPr="009C3F67">
        <w:rPr>
          <w:rFonts w:ascii="Times New Roman" w:hAnsi="Times New Roman"/>
          <w:shadow/>
          <w:sz w:val="28"/>
          <w:szCs w:val="28"/>
        </w:rPr>
        <w:t xml:space="preserve">Управление осуществляется в отношении </w:t>
      </w:r>
      <w:r w:rsidR="009F2251" w:rsidRPr="009C3F67">
        <w:rPr>
          <w:rFonts w:ascii="Times New Roman" w:hAnsi="Times New Roman"/>
          <w:b/>
          <w:bCs/>
          <w:i/>
          <w:iCs/>
          <w:shadow/>
          <w:sz w:val="28"/>
          <w:szCs w:val="28"/>
        </w:rPr>
        <w:t>каждого  отдельного МКД</w:t>
      </w:r>
      <w:r w:rsidR="009F2251" w:rsidRPr="009C3F67">
        <w:rPr>
          <w:rFonts w:ascii="Times New Roman" w:hAnsi="Times New Roman"/>
          <w:shadow/>
          <w:sz w:val="28"/>
          <w:szCs w:val="28"/>
        </w:rPr>
        <w:t xml:space="preserve">, с учетом состава, конструктивных особенностей, степени физического износа и технического состояния ОИ, исходя </w:t>
      </w:r>
      <w:r w:rsidR="009F2251" w:rsidRPr="009C3F67">
        <w:rPr>
          <w:rFonts w:ascii="Times New Roman" w:hAnsi="Times New Roman"/>
          <w:b/>
          <w:bCs/>
          <w:i/>
          <w:iCs/>
          <w:shadow/>
          <w:sz w:val="28"/>
          <w:szCs w:val="28"/>
        </w:rPr>
        <w:t>из минимального перечня услуг и работ</w:t>
      </w:r>
      <w:r w:rsidR="009F2251" w:rsidRPr="009C3F67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 </w:t>
      </w:r>
      <w:r w:rsidR="009F2251" w:rsidRPr="009C3F67">
        <w:rPr>
          <w:rFonts w:ascii="Times New Roman" w:hAnsi="Times New Roman"/>
          <w:shadow/>
          <w:sz w:val="28"/>
          <w:szCs w:val="28"/>
        </w:rPr>
        <w:t>(</w:t>
      </w:r>
      <w:r w:rsidR="009F2251" w:rsidRPr="009C3F67">
        <w:rPr>
          <w:rFonts w:ascii="Times New Roman" w:hAnsi="Times New Roman"/>
          <w:shadow/>
          <w:color w:val="0000FF"/>
          <w:sz w:val="28"/>
          <w:szCs w:val="28"/>
          <w:u w:val="single"/>
        </w:rPr>
        <w:t>ПП РФ №290</w:t>
      </w:r>
      <w:r w:rsidR="009F2251" w:rsidRPr="009C3F67">
        <w:rPr>
          <w:rFonts w:ascii="Times New Roman" w:hAnsi="Times New Roman"/>
          <w:shadow/>
          <w:sz w:val="28"/>
          <w:szCs w:val="28"/>
        </w:rPr>
        <w:t xml:space="preserve">), необходимого для обеспечения </w:t>
      </w:r>
      <w:r w:rsidR="009F2251" w:rsidRPr="009C3F67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надлежащего содержания ОИ</w:t>
      </w:r>
      <w:r w:rsidR="009F2251" w:rsidRPr="009C3F67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 </w:t>
      </w:r>
      <w:r w:rsidR="009F2251" w:rsidRPr="009C3F67">
        <w:rPr>
          <w:rFonts w:ascii="Times New Roman" w:hAnsi="Times New Roman"/>
          <w:shadow/>
          <w:sz w:val="28"/>
          <w:szCs w:val="28"/>
        </w:rPr>
        <w:t>(</w:t>
      </w:r>
      <w:r w:rsidR="009F2251" w:rsidRPr="009C3F67">
        <w:rPr>
          <w:rFonts w:ascii="Times New Roman" w:hAnsi="Times New Roman"/>
          <w:shadow/>
          <w:color w:val="0000FF"/>
          <w:sz w:val="28"/>
          <w:szCs w:val="28"/>
          <w:u w:val="single"/>
        </w:rPr>
        <w:t>ПП РФ №416</w:t>
      </w:r>
      <w:r w:rsidR="009F2251" w:rsidRPr="009C3F67">
        <w:rPr>
          <w:rFonts w:ascii="Times New Roman" w:hAnsi="Times New Roman"/>
          <w:shadow/>
          <w:sz w:val="28"/>
          <w:szCs w:val="28"/>
        </w:rPr>
        <w:t>).</w:t>
      </w:r>
    </w:p>
    <w:p w:rsidR="00EA4631" w:rsidRDefault="000A7384" w:rsidP="000A7384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A7384">
        <w:rPr>
          <w:rFonts w:ascii="Verdana" w:eastAsia="Times New Roman" w:hAnsi="Verdana" w:cs="Arial"/>
          <w:b/>
          <w:bCs/>
          <w:i/>
          <w:shadow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964928" behindDoc="1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170815</wp:posOffset>
            </wp:positionV>
            <wp:extent cx="1819275" cy="736600"/>
            <wp:effectExtent l="19050" t="0" r="9525" b="0"/>
            <wp:wrapTight wrapText="bothSides">
              <wp:wrapPolygon edited="0">
                <wp:start x="-226" y="0"/>
                <wp:lineTo x="-226" y="21228"/>
                <wp:lineTo x="21713" y="21228"/>
                <wp:lineTo x="21713" y="0"/>
                <wp:lineTo x="-226" y="0"/>
              </wp:wrapPolygon>
            </wp:wrapTight>
            <wp:docPr id="7" name="Рисунок 3" descr="C:\Users\JJJ\Desktop\2017 МАТЕРИАЛЫ\ЛЕКЦИИ\МЕТОДИЧКА\КАРТИНКИ\СОВЕТ\432ea453d380d63af455ab8aa5048c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JJ\Desktop\2017 МАТЕРИАЛЫ\ЛЕКЦИИ\МЕТОДИЧКА\КАРТИНКИ\СОВЕТ\432ea453d380d63af455ab8aa5048c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631" w:rsidRPr="000A7384">
        <w:rPr>
          <w:rFonts w:ascii="Verdana" w:eastAsia="Times New Roman" w:hAnsi="Verdana" w:cs="Arial"/>
          <w:b/>
          <w:bCs/>
          <w:i/>
          <w:shadow/>
          <w:color w:val="000000"/>
          <w:kern w:val="36"/>
          <w:sz w:val="28"/>
          <w:szCs w:val="28"/>
          <w:lang w:eastAsia="ru-RU"/>
        </w:rPr>
        <w:t>Совет МКД</w:t>
      </w:r>
      <w:r w:rsidR="00EA4631" w:rsidRPr="009C3F67">
        <w:rPr>
          <w:rFonts w:ascii="Arial" w:eastAsia="Times New Roman" w:hAnsi="Arial" w:cs="Arial"/>
          <w:b/>
          <w:bCs/>
          <w:shadow/>
          <w:color w:val="000000"/>
          <w:kern w:val="36"/>
          <w:sz w:val="28"/>
          <w:szCs w:val="28"/>
          <w:lang w:eastAsia="ru-RU"/>
        </w:rPr>
        <w:t xml:space="preserve">  </w:t>
      </w:r>
      <w:r w:rsidR="00EA4631" w:rsidRPr="009C3F67">
        <w:rPr>
          <w:rFonts w:ascii="Times New Roman" w:eastAsia="Times New Roman" w:hAnsi="Times New Roman"/>
          <w:bCs/>
          <w:shadow/>
          <w:color w:val="000000"/>
          <w:kern w:val="36"/>
          <w:sz w:val="28"/>
          <w:szCs w:val="28"/>
          <w:lang w:eastAsia="ru-RU"/>
        </w:rPr>
        <w:t>(далее - Совет)</w:t>
      </w:r>
      <w:r w:rsidR="00EA4631" w:rsidRPr="009C3F67">
        <w:rPr>
          <w:rFonts w:ascii="Arial" w:eastAsia="Times New Roman" w:hAnsi="Arial" w:cs="Arial"/>
          <w:bCs/>
          <w:shadow/>
          <w:color w:val="000000"/>
          <w:kern w:val="36"/>
          <w:sz w:val="28"/>
          <w:szCs w:val="28"/>
          <w:lang w:eastAsia="ru-RU"/>
        </w:rPr>
        <w:t xml:space="preserve"> </w:t>
      </w:r>
      <w:r w:rsidR="00EA4631" w:rsidRPr="009C3F67">
        <w:rPr>
          <w:rFonts w:ascii="Times New Roman" w:eastAsia="Times New Roman" w:hAnsi="Times New Roman"/>
          <w:bCs/>
          <w:shadow/>
          <w:color w:val="000000"/>
          <w:kern w:val="36"/>
          <w:sz w:val="28"/>
          <w:szCs w:val="28"/>
          <w:lang w:eastAsia="ru-RU"/>
        </w:rPr>
        <w:t xml:space="preserve">представляет собой орган, </w:t>
      </w:r>
      <w:r w:rsidR="00EA4631" w:rsidRPr="009C3F67">
        <w:rPr>
          <w:rFonts w:ascii="Times New Roman" w:eastAsia="Times New Roman" w:hAnsi="Times New Roman"/>
          <w:b/>
          <w:bCs/>
          <w:i/>
          <w:iCs/>
          <w:shadow/>
          <w:color w:val="000000"/>
          <w:kern w:val="36"/>
          <w:sz w:val="28"/>
          <w:szCs w:val="28"/>
          <w:lang w:eastAsia="ru-RU"/>
        </w:rPr>
        <w:t>защищающий и отстаивающий интересы</w:t>
      </w:r>
      <w:r w:rsidR="00EA4631" w:rsidRPr="009C3F67">
        <w:rPr>
          <w:rFonts w:ascii="Times New Roman" w:eastAsia="Times New Roman" w:hAnsi="Times New Roman"/>
          <w:bCs/>
          <w:i/>
          <w:iCs/>
          <w:shadow/>
          <w:color w:val="000000"/>
          <w:kern w:val="36"/>
          <w:sz w:val="28"/>
          <w:szCs w:val="28"/>
          <w:lang w:eastAsia="ru-RU"/>
        </w:rPr>
        <w:t xml:space="preserve"> </w:t>
      </w:r>
      <w:r w:rsidR="00EA4631" w:rsidRPr="009C3F67">
        <w:rPr>
          <w:rFonts w:ascii="Times New Roman" w:eastAsia="Times New Roman" w:hAnsi="Times New Roman"/>
          <w:bCs/>
          <w:shadow/>
          <w:color w:val="000000"/>
          <w:kern w:val="36"/>
          <w:sz w:val="28"/>
          <w:szCs w:val="28"/>
          <w:lang w:eastAsia="ru-RU"/>
        </w:rPr>
        <w:t xml:space="preserve">собственников помещений в доме. 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Норма, регламентирующая порядок избрания Совета МКД закреплена в </w:t>
      </w:r>
      <w:hyperlink r:id="rId11" w:anchor="/document/99/901919946/XA00MAC2NF/" w:history="1">
        <w:r w:rsidR="00EA4631" w:rsidRPr="009C3F67">
          <w:rPr>
            <w:rStyle w:val="a8"/>
            <w:rFonts w:ascii="Times New Roman" w:hAnsi="Times New Roman"/>
            <w:shadow/>
            <w:sz w:val="28"/>
            <w:szCs w:val="28"/>
          </w:rPr>
          <w:t>ст. 161.1</w:t>
        </w:r>
      </w:hyperlink>
      <w:r w:rsidR="00EA4631" w:rsidRPr="009C3F67">
        <w:rPr>
          <w:rFonts w:ascii="Times New Roman" w:hAnsi="Times New Roman"/>
          <w:shadow/>
          <w:sz w:val="28"/>
          <w:szCs w:val="28"/>
        </w:rPr>
        <w:t xml:space="preserve"> ЖК РФ и введена Федеральным законом от 4 июня 2011 г. </w:t>
      </w:r>
      <w:hyperlink r:id="rId12" w:anchor="/document/99/902282254/" w:history="1">
        <w:r w:rsidR="00EA4631" w:rsidRPr="009C3F67">
          <w:rPr>
            <w:rStyle w:val="a8"/>
            <w:rFonts w:ascii="Times New Roman" w:hAnsi="Times New Roman"/>
            <w:shadow/>
            <w:sz w:val="28"/>
            <w:szCs w:val="28"/>
          </w:rPr>
          <w:t>№ 123-ФЗ</w:t>
        </w:r>
      </w:hyperlink>
      <w:r w:rsidR="00EA4631" w:rsidRPr="009C3F67">
        <w:rPr>
          <w:rFonts w:ascii="Times New Roman" w:hAnsi="Times New Roman"/>
          <w:shadow/>
          <w:sz w:val="28"/>
          <w:szCs w:val="28"/>
        </w:rPr>
        <w:t xml:space="preserve"> "О внесении изменений в Жилищный кодекс Российской Федерации и отдельные законодательные акты Российской Федерации".</w:t>
      </w:r>
    </w:p>
    <w:p w:rsidR="00B0064C" w:rsidRDefault="00B0064C" w:rsidP="000A7384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>
        <w:rPr>
          <w:rFonts w:ascii="Times New Roman" w:hAnsi="Times New Roman"/>
          <w:shadow/>
          <w:sz w:val="28"/>
          <w:szCs w:val="28"/>
        </w:rPr>
        <w:t>Как правило, это активные собственники в доме, которые инициируют ОСС, так или иначе взаимодействуют с УО, отслеживают изменение размера платежей за ЖКУ, занимаются благоустройством дворовой территории…</w:t>
      </w:r>
    </w:p>
    <w:p w:rsidR="00EA4631" w:rsidRPr="009C3F67" w:rsidRDefault="00F63EF1" w:rsidP="000A7384">
      <w:pPr>
        <w:shd w:val="clear" w:color="auto" w:fill="FFFFFF"/>
        <w:spacing w:line="211" w:lineRule="atLeast"/>
        <w:jc w:val="both"/>
        <w:outlineLvl w:val="0"/>
        <w:rPr>
          <w:rFonts w:ascii="Times New Roman" w:eastAsia="Times New Roman" w:hAnsi="Times New Roman"/>
          <w:bCs/>
          <w:shadow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940352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43815</wp:posOffset>
            </wp:positionV>
            <wp:extent cx="1035050" cy="736600"/>
            <wp:effectExtent l="19050" t="0" r="0" b="0"/>
            <wp:wrapTight wrapText="bothSides">
              <wp:wrapPolygon edited="0">
                <wp:start x="-398" y="0"/>
                <wp:lineTo x="-398" y="21228"/>
                <wp:lineTo x="21467" y="21228"/>
                <wp:lineTo x="21467" y="0"/>
                <wp:lineTo x="-398" y="0"/>
              </wp:wrapPolygon>
            </wp:wrapTight>
            <wp:docPr id="203" name="Рисунок 194" descr="C:\Users\JJJ\Desktop\2017 МАТЕРИАЛЫ\29.03.2017\go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JJJ\Desktop\2017 МАТЕРИАЛЫ\29.03.2017\golo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631" w:rsidRPr="009C3F67">
        <w:rPr>
          <w:rFonts w:ascii="Times New Roman" w:eastAsia="Times New Roman" w:hAnsi="Times New Roman"/>
          <w:b/>
          <w:bCs/>
          <w:i/>
          <w:shadow/>
          <w:color w:val="000000"/>
          <w:kern w:val="36"/>
          <w:sz w:val="28"/>
          <w:szCs w:val="28"/>
          <w:lang w:eastAsia="ru-RU"/>
        </w:rPr>
        <w:t>Собственники помещений на общем собрании обязаны избрать Совет из числа собственников</w:t>
      </w:r>
      <w:r w:rsidR="00EA4631" w:rsidRPr="009C3F67">
        <w:rPr>
          <w:rFonts w:ascii="Times New Roman" w:eastAsia="Times New Roman" w:hAnsi="Times New Roman"/>
          <w:bCs/>
          <w:shadow/>
          <w:color w:val="000000"/>
          <w:kern w:val="36"/>
          <w:sz w:val="28"/>
          <w:szCs w:val="28"/>
          <w:lang w:eastAsia="ru-RU"/>
        </w:rPr>
        <w:t xml:space="preserve"> если:</w:t>
      </w:r>
    </w:p>
    <w:p w:rsidR="00EA4631" w:rsidRPr="009C3F67" w:rsidRDefault="00EA4631" w:rsidP="000A7384">
      <w:pPr>
        <w:numPr>
          <w:ilvl w:val="0"/>
          <w:numId w:val="82"/>
        </w:numPr>
        <w:shd w:val="clear" w:color="auto" w:fill="FFFFFF"/>
        <w:tabs>
          <w:tab w:val="clear" w:pos="720"/>
          <w:tab w:val="num" w:pos="0"/>
          <w:tab w:val="left" w:pos="426"/>
        </w:tabs>
        <w:spacing w:line="211" w:lineRule="atLeast"/>
        <w:ind w:left="0" w:firstLine="0"/>
        <w:jc w:val="both"/>
        <w:outlineLvl w:val="0"/>
        <w:rPr>
          <w:rFonts w:ascii="Times New Roman" w:eastAsia="Times New Roman" w:hAnsi="Times New Roman"/>
          <w:bCs/>
          <w:shadow/>
          <w:color w:val="000000"/>
          <w:kern w:val="36"/>
          <w:sz w:val="28"/>
          <w:szCs w:val="28"/>
          <w:lang w:eastAsia="ru-RU"/>
        </w:rPr>
      </w:pPr>
      <w:r w:rsidRPr="009C3F67">
        <w:rPr>
          <w:rFonts w:ascii="Times New Roman" w:eastAsia="Times New Roman" w:hAnsi="Times New Roman"/>
          <w:bCs/>
          <w:shadow/>
          <w:color w:val="000000"/>
          <w:kern w:val="36"/>
          <w:sz w:val="28"/>
          <w:szCs w:val="28"/>
          <w:lang w:eastAsia="ru-RU"/>
        </w:rPr>
        <w:t xml:space="preserve">в доме более чем </w:t>
      </w:r>
      <w:r w:rsidRPr="009C3F67">
        <w:rPr>
          <w:rFonts w:ascii="Times New Roman" w:eastAsia="Times New Roman" w:hAnsi="Times New Roman"/>
          <w:bCs/>
          <w:shadow/>
          <w:color w:val="000000"/>
          <w:kern w:val="36"/>
          <w:sz w:val="28"/>
          <w:szCs w:val="28"/>
          <w:u w:val="single"/>
          <w:lang w:eastAsia="ru-RU"/>
        </w:rPr>
        <w:t>четыре квартиры</w:t>
      </w:r>
      <w:r w:rsidRPr="009C3F67">
        <w:rPr>
          <w:rFonts w:ascii="Times New Roman" w:eastAsia="Times New Roman" w:hAnsi="Times New Roman"/>
          <w:bCs/>
          <w:shadow/>
          <w:color w:val="000000"/>
          <w:kern w:val="36"/>
          <w:sz w:val="28"/>
          <w:szCs w:val="28"/>
          <w:lang w:eastAsia="ru-RU"/>
        </w:rPr>
        <w:t xml:space="preserve">; </w:t>
      </w:r>
    </w:p>
    <w:p w:rsidR="00EA4631" w:rsidRPr="009C3F67" w:rsidRDefault="00EA4631" w:rsidP="000A7384">
      <w:pPr>
        <w:shd w:val="clear" w:color="auto" w:fill="FFFFFF"/>
        <w:tabs>
          <w:tab w:val="left" w:pos="993"/>
        </w:tabs>
        <w:spacing w:line="211" w:lineRule="atLeast"/>
        <w:jc w:val="both"/>
        <w:outlineLvl w:val="0"/>
        <w:rPr>
          <w:rFonts w:ascii="Times New Roman" w:eastAsia="Times New Roman" w:hAnsi="Times New Roman"/>
          <w:bCs/>
          <w:shadow/>
          <w:color w:val="000000"/>
          <w:kern w:val="36"/>
          <w:sz w:val="28"/>
          <w:szCs w:val="28"/>
          <w:lang w:eastAsia="ru-RU"/>
        </w:rPr>
      </w:pPr>
      <w:r w:rsidRPr="009C3F67">
        <w:rPr>
          <w:rFonts w:ascii="Times New Roman" w:eastAsia="Times New Roman" w:hAnsi="Times New Roman"/>
          <w:bCs/>
          <w:shadow/>
          <w:color w:val="000000"/>
          <w:kern w:val="36"/>
          <w:sz w:val="28"/>
          <w:szCs w:val="28"/>
          <w:lang w:eastAsia="ru-RU"/>
        </w:rPr>
        <w:t xml:space="preserve">2) </w:t>
      </w:r>
      <w:r w:rsidR="000A7384">
        <w:rPr>
          <w:rFonts w:ascii="Times New Roman" w:eastAsia="Times New Roman" w:hAnsi="Times New Roman"/>
          <w:bCs/>
          <w:shadow/>
          <w:color w:val="000000"/>
          <w:kern w:val="36"/>
          <w:sz w:val="28"/>
          <w:szCs w:val="28"/>
          <w:lang w:eastAsia="ru-RU"/>
        </w:rPr>
        <w:t xml:space="preserve">  </w:t>
      </w:r>
      <w:r w:rsidRPr="009C3F67">
        <w:rPr>
          <w:rFonts w:ascii="Times New Roman" w:eastAsia="Times New Roman" w:hAnsi="Times New Roman"/>
          <w:bCs/>
          <w:shadow/>
          <w:color w:val="000000"/>
          <w:kern w:val="36"/>
          <w:sz w:val="28"/>
          <w:szCs w:val="28"/>
          <w:lang w:eastAsia="ru-RU"/>
        </w:rPr>
        <w:t xml:space="preserve">домом </w:t>
      </w:r>
      <w:r w:rsidRPr="009C3F67">
        <w:rPr>
          <w:rFonts w:ascii="Times New Roman" w:eastAsia="Times New Roman" w:hAnsi="Times New Roman"/>
          <w:bCs/>
          <w:shadow/>
          <w:color w:val="000000"/>
          <w:kern w:val="36"/>
          <w:sz w:val="28"/>
          <w:szCs w:val="28"/>
          <w:u w:val="single"/>
          <w:lang w:eastAsia="ru-RU"/>
        </w:rPr>
        <w:t>управляет УО</w:t>
      </w:r>
      <w:r w:rsidRPr="009C3F67">
        <w:rPr>
          <w:rFonts w:ascii="Times New Roman" w:eastAsia="Times New Roman" w:hAnsi="Times New Roman"/>
          <w:bCs/>
          <w:shadow/>
          <w:color w:val="000000"/>
          <w:kern w:val="36"/>
          <w:sz w:val="28"/>
          <w:szCs w:val="28"/>
          <w:lang w:eastAsia="ru-RU"/>
        </w:rPr>
        <w:t>;</w:t>
      </w:r>
    </w:p>
    <w:p w:rsidR="00EA4631" w:rsidRPr="009C3F67" w:rsidRDefault="00EA4631" w:rsidP="00F368F8">
      <w:pPr>
        <w:shd w:val="clear" w:color="auto" w:fill="FFFFFF"/>
        <w:tabs>
          <w:tab w:val="num" w:pos="0"/>
          <w:tab w:val="left" w:pos="993"/>
        </w:tabs>
        <w:spacing w:line="211" w:lineRule="atLeast"/>
        <w:ind w:firstLine="544"/>
        <w:jc w:val="both"/>
        <w:outlineLvl w:val="0"/>
        <w:rPr>
          <w:rFonts w:ascii="Times New Roman" w:eastAsia="Times New Roman" w:hAnsi="Times New Roman"/>
          <w:bCs/>
          <w:shadow/>
          <w:color w:val="000000"/>
          <w:kern w:val="36"/>
          <w:sz w:val="28"/>
          <w:szCs w:val="28"/>
          <w:lang w:eastAsia="ru-RU"/>
        </w:rPr>
      </w:pPr>
      <w:r w:rsidRPr="009C3F67">
        <w:rPr>
          <w:rFonts w:ascii="Times New Roman" w:eastAsia="Times New Roman" w:hAnsi="Times New Roman"/>
          <w:bCs/>
          <w:shadow/>
          <w:color w:val="000000"/>
          <w:kern w:val="36"/>
          <w:sz w:val="28"/>
          <w:szCs w:val="28"/>
          <w:lang w:eastAsia="ru-RU"/>
        </w:rPr>
        <w:t xml:space="preserve">3) собственники выбрали </w:t>
      </w:r>
      <w:r w:rsidRPr="009C3F67">
        <w:rPr>
          <w:rFonts w:ascii="Times New Roman" w:eastAsia="Times New Roman" w:hAnsi="Times New Roman"/>
          <w:bCs/>
          <w:shadow/>
          <w:color w:val="000000"/>
          <w:kern w:val="36"/>
          <w:sz w:val="28"/>
          <w:szCs w:val="28"/>
          <w:u w:val="single"/>
          <w:lang w:eastAsia="ru-RU"/>
        </w:rPr>
        <w:t>непосредственное  управление</w:t>
      </w:r>
      <w:r w:rsidRPr="009C3F67">
        <w:rPr>
          <w:rFonts w:ascii="Times New Roman" w:eastAsia="Times New Roman" w:hAnsi="Times New Roman"/>
          <w:bCs/>
          <w:shadow/>
          <w:color w:val="000000"/>
          <w:kern w:val="36"/>
          <w:sz w:val="28"/>
          <w:szCs w:val="28"/>
          <w:lang w:eastAsia="ru-RU"/>
        </w:rPr>
        <w:t xml:space="preserve">. </w:t>
      </w:r>
    </w:p>
    <w:p w:rsidR="00EA4631" w:rsidRPr="009C3F67" w:rsidRDefault="00EA4631" w:rsidP="00EA4631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9C3F67">
        <w:rPr>
          <w:shadow/>
          <w:sz w:val="28"/>
          <w:szCs w:val="28"/>
        </w:rPr>
        <w:t>Решение по избранию Совета  считается принятым, если за него проголосовало большинство от общего числа голосов принимающих участие в ОСС (</w:t>
      </w:r>
      <w:hyperlink r:id="rId14" w:anchor="/document/99/901919946/XA00M6E2M9/" w:history="1">
        <w:r w:rsidRPr="009C3F67">
          <w:rPr>
            <w:rStyle w:val="a8"/>
            <w:shadow/>
            <w:sz w:val="28"/>
            <w:szCs w:val="28"/>
          </w:rPr>
          <w:t>ч. 1 ст. 46</w:t>
        </w:r>
      </w:hyperlink>
      <w:r w:rsidRPr="009C3F67">
        <w:rPr>
          <w:shadow/>
          <w:sz w:val="28"/>
          <w:szCs w:val="28"/>
        </w:rPr>
        <w:t xml:space="preserve"> </w:t>
      </w:r>
      <w:r w:rsidRPr="009C3F67">
        <w:rPr>
          <w:shadow/>
          <w:color w:val="0000FF"/>
          <w:sz w:val="28"/>
          <w:szCs w:val="28"/>
          <w:u w:val="single"/>
        </w:rPr>
        <w:t>ЖК РФ</w:t>
      </w:r>
      <w:r w:rsidRPr="009C3F67">
        <w:rPr>
          <w:shadow/>
          <w:sz w:val="28"/>
          <w:szCs w:val="28"/>
        </w:rPr>
        <w:t>).</w:t>
      </w:r>
    </w:p>
    <w:p w:rsidR="00EA4631" w:rsidRPr="009C3F67" w:rsidRDefault="00F368F8" w:rsidP="00F368F8">
      <w:pPr>
        <w:shd w:val="clear" w:color="auto" w:fill="FFFFFF"/>
        <w:jc w:val="both"/>
        <w:rPr>
          <w:rFonts w:ascii="Times New Roman" w:eastAsia="Times New Roman" w:hAnsi="Times New Roman"/>
          <w:shadow/>
          <w:color w:val="000000"/>
          <w:sz w:val="28"/>
          <w:szCs w:val="28"/>
          <w:lang w:eastAsia="ru-RU"/>
        </w:rPr>
      </w:pPr>
      <w:r w:rsidRPr="009C3F67">
        <w:rPr>
          <w:rFonts w:ascii="Times New Roman" w:hAnsi="Times New Roman"/>
          <w:b/>
          <w:i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939328" behindDoc="1" locked="0" layoutInCell="1" allowOverlap="1">
            <wp:simplePos x="0" y="0"/>
            <wp:positionH relativeFrom="column">
              <wp:posOffset>5668010</wp:posOffset>
            </wp:positionH>
            <wp:positionV relativeFrom="paragraph">
              <wp:posOffset>106045</wp:posOffset>
            </wp:positionV>
            <wp:extent cx="463550" cy="412750"/>
            <wp:effectExtent l="19050" t="0" r="0" b="0"/>
            <wp:wrapTight wrapText="bothSides">
              <wp:wrapPolygon edited="0">
                <wp:start x="-888" y="0"/>
                <wp:lineTo x="-888" y="20935"/>
                <wp:lineTo x="21304" y="20935"/>
                <wp:lineTo x="21304" y="0"/>
                <wp:lineTo x="-888" y="0"/>
              </wp:wrapPolygon>
            </wp:wrapTight>
            <wp:docPr id="202" name="Рисунок 190" descr="C:\Users\JJJ\Desktop\2017 МАТЕРИАЛЫ\29.03.2017\attention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JJJ\Desktop\2017 МАТЕРИАЛЫ\29.03.2017\attention-clip-art_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1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631" w:rsidRPr="009C3F67">
        <w:rPr>
          <w:rFonts w:ascii="Times New Roman" w:hAnsi="Times New Roman"/>
          <w:b/>
          <w:i/>
          <w:shadow/>
          <w:sz w:val="28"/>
          <w:szCs w:val="28"/>
        </w:rPr>
        <w:t xml:space="preserve"> Численность Совета дома не установлена. </w:t>
      </w:r>
      <w:r w:rsidR="00EA4631" w:rsidRPr="009C3F67">
        <w:rPr>
          <w:rFonts w:ascii="Times New Roman" w:eastAsia="Times New Roman" w:hAnsi="Times New Roman"/>
          <w:b/>
          <w:i/>
          <w:shadow/>
          <w:color w:val="000000"/>
          <w:sz w:val="28"/>
          <w:szCs w:val="28"/>
          <w:lang w:eastAsia="ru-RU"/>
        </w:rPr>
        <w:t xml:space="preserve">Если иное не установлено решением ОСС, количество членов Совета устанавливается с учетом имеющегося в данном доме количества подъездов, этажей, кварти </w:t>
      </w:r>
      <w:r w:rsidR="00EA4631" w:rsidRPr="009C3F67">
        <w:rPr>
          <w:rFonts w:ascii="Times New Roman" w:eastAsia="Times New Roman" w:hAnsi="Times New Roman"/>
          <w:shadow/>
          <w:color w:val="000000"/>
          <w:sz w:val="28"/>
          <w:szCs w:val="28"/>
          <w:lang w:eastAsia="ru-RU"/>
        </w:rPr>
        <w:t>(</w:t>
      </w:r>
      <w:r w:rsidR="00EA4631" w:rsidRPr="009C3F67">
        <w:rPr>
          <w:rFonts w:ascii="Times New Roman" w:eastAsia="Times New Roman" w:hAnsi="Times New Roman"/>
          <w:shadow/>
          <w:color w:val="0000FF"/>
          <w:sz w:val="28"/>
          <w:szCs w:val="28"/>
          <w:u w:val="single"/>
          <w:lang w:eastAsia="ru-RU"/>
        </w:rPr>
        <w:t>ч.4 ст. 161.1 ЖК РФ</w:t>
      </w:r>
      <w:r w:rsidR="00EA4631" w:rsidRPr="009C3F67">
        <w:rPr>
          <w:rFonts w:ascii="Times New Roman" w:eastAsia="Times New Roman" w:hAnsi="Times New Roman"/>
          <w:shadow/>
          <w:color w:val="000000"/>
          <w:sz w:val="28"/>
          <w:szCs w:val="28"/>
          <w:lang w:eastAsia="ru-RU"/>
        </w:rPr>
        <w:t>).</w:t>
      </w:r>
    </w:p>
    <w:p w:rsidR="00EA4631" w:rsidRPr="009C3F67" w:rsidRDefault="00EA4631" w:rsidP="00EA4631">
      <w:pPr>
        <w:pStyle w:val="ConsPlusNormal"/>
        <w:spacing w:after="120"/>
        <w:ind w:firstLine="539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>Например, в одноподъездном 9-16 этажном доме можно  включить представителей от нескольких этажей.</w:t>
      </w:r>
    </w:p>
    <w:p w:rsidR="00EA4631" w:rsidRPr="00B0064C" w:rsidRDefault="00F368F8" w:rsidP="00F368F8">
      <w:pPr>
        <w:pStyle w:val="aa"/>
        <w:spacing w:before="0" w:beforeAutospacing="0" w:after="120" w:afterAutospacing="0"/>
        <w:jc w:val="both"/>
        <w:rPr>
          <w:b/>
          <w:i/>
          <w:shadow/>
          <w:sz w:val="28"/>
          <w:szCs w:val="28"/>
        </w:rPr>
      </w:pPr>
      <w:r w:rsidRPr="009C3F67">
        <w:rPr>
          <w:shadow/>
          <w:noProof/>
          <w:sz w:val="28"/>
          <w:szCs w:val="28"/>
        </w:rPr>
        <w:drawing>
          <wp:anchor distT="0" distB="0" distL="114300" distR="114300" simplePos="0" relativeHeight="2519413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810895" cy="617220"/>
            <wp:effectExtent l="19050" t="0" r="8255" b="0"/>
            <wp:wrapTight wrapText="bothSides">
              <wp:wrapPolygon edited="0">
                <wp:start x="-507" y="0"/>
                <wp:lineTo x="-507" y="20667"/>
                <wp:lineTo x="21820" y="20667"/>
                <wp:lineTo x="21820" y="0"/>
                <wp:lineTo x="-507" y="0"/>
              </wp:wrapPolygon>
            </wp:wrapTight>
            <wp:docPr id="204" name="Рисунок 270" descr="http://www.adm-tavda.ru/userfiles/17_03_2014_2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adm-tavda.ru/userfiles/17_03_2014_252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A4631" w:rsidRPr="009C3F67">
        <w:rPr>
          <w:shadow/>
          <w:sz w:val="28"/>
          <w:szCs w:val="28"/>
        </w:rPr>
        <w:t xml:space="preserve">Согласно ч. 2 </w:t>
      </w:r>
      <w:hyperlink r:id="rId17" w:anchor="/document/99/901919946/XA00MB82NN/" w:history="1">
        <w:r w:rsidR="00EA4631" w:rsidRPr="009C3F67">
          <w:rPr>
            <w:rStyle w:val="a8"/>
            <w:shadow/>
            <w:sz w:val="28"/>
            <w:szCs w:val="28"/>
          </w:rPr>
          <w:t>ст. 161.1</w:t>
        </w:r>
      </w:hyperlink>
      <w:r w:rsidR="00EA4631" w:rsidRPr="009C3F67">
        <w:rPr>
          <w:shadow/>
          <w:sz w:val="28"/>
          <w:szCs w:val="28"/>
        </w:rPr>
        <w:t xml:space="preserve"> ЖК РФ, </w:t>
      </w:r>
      <w:r w:rsidR="00EA4631" w:rsidRPr="00B0064C">
        <w:rPr>
          <w:b/>
          <w:i/>
          <w:shadow/>
          <w:sz w:val="28"/>
          <w:szCs w:val="28"/>
        </w:rPr>
        <w:t xml:space="preserve">если в течение календарного года решение об избрании Совета  собственниками не принято или соответствующее решение не реализовано, ОМСУ в трехмесячный срок </w:t>
      </w:r>
      <w:hyperlink r:id="rId18" w:anchor="/document/150/312/" w:tooltip="Полномочия органов местного самоуправления по созыву общего собрания собственников помещений в многоквартирном доме (далее – Общее собрание)" w:history="1">
        <w:r w:rsidR="00EA4631" w:rsidRPr="00B0064C">
          <w:rPr>
            <w:rStyle w:val="a8"/>
            <w:b/>
            <w:i/>
            <w:shadow/>
            <w:sz w:val="28"/>
            <w:szCs w:val="28"/>
          </w:rPr>
          <w:t>созывает</w:t>
        </w:r>
      </w:hyperlink>
      <w:r w:rsidR="00EA4631" w:rsidRPr="00B0064C">
        <w:rPr>
          <w:b/>
          <w:i/>
          <w:shadow/>
          <w:sz w:val="28"/>
          <w:szCs w:val="28"/>
        </w:rPr>
        <w:t xml:space="preserve"> ОСС, в повестку дня которого включаются вопросы об избрании в данном доме Совета, в том числе председателя Совета, или о создании в данном доме ТСЖ.</w:t>
      </w:r>
      <w:proofErr w:type="gramEnd"/>
    </w:p>
    <w:p w:rsidR="00EA4631" w:rsidRPr="009C3F67" w:rsidRDefault="00EA4631" w:rsidP="00EA4631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9C3F67">
        <w:rPr>
          <w:shadow/>
          <w:sz w:val="28"/>
          <w:szCs w:val="28"/>
        </w:rPr>
        <w:t xml:space="preserve">Совет подлежит переизбранию каждые </w:t>
      </w:r>
      <w:r w:rsidRPr="009C3F67">
        <w:rPr>
          <w:b/>
          <w:i/>
          <w:shadow/>
          <w:sz w:val="28"/>
          <w:szCs w:val="28"/>
        </w:rPr>
        <w:t>два года</w:t>
      </w:r>
      <w:r w:rsidRPr="009C3F67">
        <w:rPr>
          <w:shadow/>
          <w:sz w:val="28"/>
          <w:szCs w:val="28"/>
        </w:rPr>
        <w:t>, если иной срок не установлен решением  ОСС (</w:t>
      </w:r>
      <w:r w:rsidRPr="009C3F67">
        <w:rPr>
          <w:shadow/>
          <w:color w:val="0000FF"/>
          <w:sz w:val="28"/>
          <w:szCs w:val="28"/>
          <w:u w:val="single"/>
        </w:rPr>
        <w:t xml:space="preserve">ч. 10 </w:t>
      </w:r>
      <w:hyperlink r:id="rId19" w:anchor="/document/99/901919946/XA00MBG2NP/" w:history="1">
        <w:r w:rsidRPr="009C3F67">
          <w:rPr>
            <w:rStyle w:val="a8"/>
            <w:shadow/>
            <w:sz w:val="28"/>
            <w:szCs w:val="28"/>
          </w:rPr>
          <w:t>ст. 161.1</w:t>
        </w:r>
      </w:hyperlink>
      <w:r w:rsidRPr="009C3F67">
        <w:rPr>
          <w:shadow/>
          <w:color w:val="0000FF"/>
          <w:sz w:val="28"/>
          <w:szCs w:val="28"/>
          <w:u w:val="single"/>
        </w:rPr>
        <w:t xml:space="preserve"> ЖК РФ</w:t>
      </w:r>
      <w:r w:rsidRPr="009C3F67">
        <w:rPr>
          <w:shadow/>
          <w:sz w:val="28"/>
          <w:szCs w:val="28"/>
        </w:rPr>
        <w:t xml:space="preserve">). </w:t>
      </w:r>
      <w:r w:rsidR="00B0064C">
        <w:rPr>
          <w:shadow/>
          <w:sz w:val="28"/>
          <w:szCs w:val="28"/>
        </w:rPr>
        <w:t xml:space="preserve"> Безусловно, это слишком короткий срок, чтобы изменить ситуацию в доме к лучшему, особенно, если УО </w:t>
      </w:r>
      <w:r w:rsidR="00B0064C">
        <w:rPr>
          <w:shadow/>
          <w:sz w:val="28"/>
          <w:szCs w:val="28"/>
        </w:rPr>
        <w:lastRenderedPageBreak/>
        <w:t xml:space="preserve">не слишком добросовестно относится к своим обязанностям. Зато через 2 года будет понятно – того ли председателя Совета Вы выбрали. И тогда встанет </w:t>
      </w:r>
      <w:proofErr w:type="gramStart"/>
      <w:r w:rsidR="00B0064C">
        <w:rPr>
          <w:shadow/>
          <w:sz w:val="28"/>
          <w:szCs w:val="28"/>
        </w:rPr>
        <w:t>вопрос</w:t>
      </w:r>
      <w:proofErr w:type="gramEnd"/>
      <w:r w:rsidR="00B0064C">
        <w:rPr>
          <w:shadow/>
          <w:sz w:val="28"/>
          <w:szCs w:val="28"/>
        </w:rPr>
        <w:t xml:space="preserve"> – на какой срок выбрать его снова.</w:t>
      </w:r>
    </w:p>
    <w:p w:rsidR="00EA4631" w:rsidRPr="009C3F67" w:rsidRDefault="00EA4631" w:rsidP="00EA4631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9C3F67">
        <w:rPr>
          <w:shadow/>
          <w:sz w:val="28"/>
          <w:szCs w:val="28"/>
        </w:rPr>
        <w:t>Совет действует до переизбрания на ОСС или в случае принятия решения о создании ТСЖ до избрания правления товарищества собственников жилья (</w:t>
      </w:r>
      <w:proofErr w:type="gramStart"/>
      <w:r w:rsidRPr="009C3F67">
        <w:rPr>
          <w:shadow/>
          <w:sz w:val="28"/>
          <w:szCs w:val="28"/>
        </w:rPr>
        <w:t>ч</w:t>
      </w:r>
      <w:proofErr w:type="gramEnd"/>
      <w:r w:rsidRPr="009C3F67">
        <w:rPr>
          <w:shadow/>
          <w:sz w:val="28"/>
          <w:szCs w:val="28"/>
        </w:rPr>
        <w:t xml:space="preserve">. 9 </w:t>
      </w:r>
      <w:hyperlink r:id="rId20" w:anchor="/document/99/901919946/XA00MAU2NM/" w:history="1">
        <w:r w:rsidRPr="00B0064C">
          <w:rPr>
            <w:rStyle w:val="a8"/>
            <w:shadow/>
            <w:sz w:val="28"/>
            <w:szCs w:val="28"/>
          </w:rPr>
          <w:t>ст. 161.1</w:t>
        </w:r>
      </w:hyperlink>
      <w:r w:rsidRPr="00B0064C">
        <w:rPr>
          <w:shadow/>
          <w:color w:val="0000FF"/>
          <w:sz w:val="28"/>
          <w:szCs w:val="28"/>
          <w:u w:val="single"/>
        </w:rPr>
        <w:t xml:space="preserve"> ЖК РФ</w:t>
      </w:r>
      <w:r w:rsidRPr="009C3F67">
        <w:rPr>
          <w:shadow/>
          <w:sz w:val="28"/>
          <w:szCs w:val="28"/>
        </w:rPr>
        <w:t>).</w:t>
      </w:r>
    </w:p>
    <w:p w:rsidR="00EA4631" w:rsidRDefault="003D638D" w:rsidP="003D638D">
      <w:pPr>
        <w:pStyle w:val="aa"/>
        <w:spacing w:before="0" w:beforeAutospacing="0" w:after="240" w:afterAutospacing="0"/>
        <w:jc w:val="both"/>
        <w:rPr>
          <w:b/>
          <w:i/>
          <w:shadow/>
          <w:sz w:val="28"/>
          <w:szCs w:val="28"/>
        </w:rPr>
      </w:pPr>
      <w:r>
        <w:rPr>
          <w:b/>
          <w:i/>
          <w:shadow/>
          <w:noProof/>
          <w:sz w:val="28"/>
          <w:szCs w:val="28"/>
        </w:rPr>
        <w:drawing>
          <wp:anchor distT="0" distB="0" distL="114300" distR="114300" simplePos="0" relativeHeight="251943424" behindDoc="1" locked="0" layoutInCell="1" allowOverlap="1">
            <wp:simplePos x="0" y="0"/>
            <wp:positionH relativeFrom="column">
              <wp:posOffset>5668010</wp:posOffset>
            </wp:positionH>
            <wp:positionV relativeFrom="paragraph">
              <wp:posOffset>618490</wp:posOffset>
            </wp:positionV>
            <wp:extent cx="539750" cy="622300"/>
            <wp:effectExtent l="19050" t="0" r="0" b="0"/>
            <wp:wrapTight wrapText="bothSides">
              <wp:wrapPolygon edited="0">
                <wp:start x="-762" y="0"/>
                <wp:lineTo x="-762" y="21159"/>
                <wp:lineTo x="21346" y="21159"/>
                <wp:lineTo x="21346" y="0"/>
                <wp:lineTo x="-762" y="0"/>
              </wp:wrapPolygon>
            </wp:wrapTight>
            <wp:docPr id="206" name="Рисунок 7" descr="C:\Users\JJJ\Desktop\2017 МАТЕРИАЛЫ\29.03.2017\computer-set-icons-information-kuba_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JJ\Desktop\2017 МАТЕРИАЛЫ\29.03.2017\computer-set-icons-information-kuba_p-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8F8" w:rsidRPr="009C3F67">
        <w:rPr>
          <w:b/>
          <w:i/>
          <w:shadow/>
          <w:noProof/>
          <w:sz w:val="28"/>
          <w:szCs w:val="28"/>
        </w:rPr>
        <w:drawing>
          <wp:anchor distT="0" distB="0" distL="114300" distR="114300" simplePos="0" relativeHeight="2519424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459105" cy="403860"/>
            <wp:effectExtent l="19050" t="0" r="0" b="0"/>
            <wp:wrapTight wrapText="bothSides">
              <wp:wrapPolygon edited="0">
                <wp:start x="-896" y="0"/>
                <wp:lineTo x="-896" y="20377"/>
                <wp:lineTo x="21510" y="20377"/>
                <wp:lineTo x="21510" y="0"/>
                <wp:lineTo x="-896" y="0"/>
              </wp:wrapPolygon>
            </wp:wrapTight>
            <wp:docPr id="2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631" w:rsidRPr="009C3F67">
        <w:rPr>
          <w:b/>
          <w:i/>
          <w:shadow/>
          <w:sz w:val="28"/>
          <w:szCs w:val="28"/>
        </w:rPr>
        <w:t>В случае ненадлежащего исполнения своих обязанностей Совет может быть досрочно переизбран на ОСС.</w:t>
      </w:r>
    </w:p>
    <w:p w:rsidR="00EA4631" w:rsidRPr="009C3F67" w:rsidRDefault="00EA4631" w:rsidP="003D638D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9C3F67">
        <w:rPr>
          <w:b/>
          <w:i/>
          <w:shadow/>
          <w:sz w:val="28"/>
          <w:szCs w:val="28"/>
        </w:rPr>
        <w:t xml:space="preserve">Запрещается  избрание Совета МКД в нескольких домах </w:t>
      </w:r>
      <w:r w:rsidR="00F368F8" w:rsidRPr="009C3F67">
        <w:rPr>
          <w:b/>
          <w:i/>
          <w:shadow/>
          <w:sz w:val="28"/>
          <w:szCs w:val="28"/>
        </w:rPr>
        <w:t xml:space="preserve">        </w:t>
      </w:r>
      <w:r w:rsidRPr="009C3F67">
        <w:rPr>
          <w:shadow/>
          <w:sz w:val="28"/>
          <w:szCs w:val="28"/>
        </w:rPr>
        <w:t>(</w:t>
      </w:r>
      <w:proofErr w:type="gramStart"/>
      <w:r w:rsidRPr="009C3F67">
        <w:rPr>
          <w:shadow/>
          <w:color w:val="0000FF"/>
          <w:sz w:val="28"/>
          <w:szCs w:val="28"/>
          <w:u w:val="single"/>
        </w:rPr>
        <w:t>ч</w:t>
      </w:r>
      <w:proofErr w:type="gramEnd"/>
      <w:r w:rsidRPr="009C3F67">
        <w:rPr>
          <w:shadow/>
          <w:color w:val="0000FF"/>
          <w:sz w:val="28"/>
          <w:szCs w:val="28"/>
          <w:u w:val="single"/>
        </w:rPr>
        <w:t xml:space="preserve">.3 </w:t>
      </w:r>
      <w:hyperlink r:id="rId22" w:anchor="/document/99/901919946/XA00MD22NS/" w:history="1">
        <w:r w:rsidRPr="009C3F67">
          <w:rPr>
            <w:rStyle w:val="a8"/>
            <w:shadow/>
            <w:sz w:val="28"/>
            <w:szCs w:val="28"/>
          </w:rPr>
          <w:t>ст. 161.1</w:t>
        </w:r>
      </w:hyperlink>
      <w:r w:rsidRPr="009C3F67">
        <w:rPr>
          <w:shadow/>
          <w:color w:val="0000FF"/>
          <w:sz w:val="28"/>
          <w:szCs w:val="28"/>
          <w:u w:val="single"/>
        </w:rPr>
        <w:t xml:space="preserve"> ЖК РФ</w:t>
      </w:r>
      <w:r w:rsidRPr="009C3F67">
        <w:rPr>
          <w:shadow/>
          <w:sz w:val="28"/>
          <w:szCs w:val="28"/>
        </w:rPr>
        <w:t>).</w:t>
      </w:r>
    </w:p>
    <w:p w:rsidR="00EA4631" w:rsidRPr="003D638D" w:rsidRDefault="00EA4631" w:rsidP="003D638D">
      <w:pPr>
        <w:shd w:val="clear" w:color="auto" w:fill="FFFFFF"/>
        <w:spacing w:before="218" w:after="240"/>
        <w:jc w:val="center"/>
        <w:outlineLvl w:val="2"/>
        <w:rPr>
          <w:rFonts w:ascii="Verdana" w:eastAsia="Times New Roman" w:hAnsi="Verdana"/>
          <w:b/>
          <w:emboss/>
          <w:color w:val="943634" w:themeColor="accent2" w:themeShade="BF"/>
          <w:sz w:val="32"/>
          <w:szCs w:val="32"/>
          <w:lang w:eastAsia="ru-RU"/>
        </w:rPr>
      </w:pPr>
      <w:r w:rsidRPr="003D638D">
        <w:rPr>
          <w:rFonts w:ascii="Verdana" w:eastAsia="Times New Roman" w:hAnsi="Verdana"/>
          <w:b/>
          <w:emboss/>
          <w:color w:val="943634" w:themeColor="accent2" w:themeShade="BF"/>
          <w:sz w:val="32"/>
          <w:szCs w:val="32"/>
          <w:lang w:eastAsia="ru-RU"/>
        </w:rPr>
        <w:t>П</w:t>
      </w:r>
      <w:r w:rsidR="0009148A">
        <w:rPr>
          <w:rFonts w:ascii="Verdana" w:eastAsia="Times New Roman" w:hAnsi="Verdana"/>
          <w:b/>
          <w:emboss/>
          <w:color w:val="943634" w:themeColor="accent2" w:themeShade="BF"/>
          <w:sz w:val="32"/>
          <w:szCs w:val="32"/>
          <w:lang w:eastAsia="ru-RU"/>
        </w:rPr>
        <w:t>РАВОВОЙ СТАТУС СОВЕТА</w:t>
      </w:r>
    </w:p>
    <w:p w:rsidR="00B0064C" w:rsidRDefault="003D638D" w:rsidP="003D638D">
      <w:pPr>
        <w:pStyle w:val="aa"/>
        <w:spacing w:before="0" w:beforeAutospacing="0" w:after="120" w:afterAutospacing="0"/>
        <w:jc w:val="both"/>
        <w:rPr>
          <w:shadow/>
          <w:sz w:val="28"/>
          <w:szCs w:val="28"/>
        </w:rPr>
      </w:pPr>
      <w:r w:rsidRPr="00B0064C">
        <w:rPr>
          <w:b/>
          <w:i/>
          <w:shadow/>
          <w:noProof/>
          <w:sz w:val="28"/>
          <w:szCs w:val="28"/>
        </w:rPr>
        <w:drawing>
          <wp:anchor distT="0" distB="0" distL="114300" distR="114300" simplePos="0" relativeHeight="25195878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2540</wp:posOffset>
            </wp:positionV>
            <wp:extent cx="539750" cy="622300"/>
            <wp:effectExtent l="19050" t="0" r="0" b="0"/>
            <wp:wrapTight wrapText="bothSides">
              <wp:wrapPolygon edited="0">
                <wp:start x="-762" y="0"/>
                <wp:lineTo x="-762" y="21159"/>
                <wp:lineTo x="21346" y="21159"/>
                <wp:lineTo x="21346" y="0"/>
                <wp:lineTo x="-762" y="0"/>
              </wp:wrapPolygon>
            </wp:wrapTight>
            <wp:docPr id="26" name="Рисунок 7" descr="C:\Users\JJJ\Desktop\2017 МАТЕРИАЛЫ\29.03.2017\computer-set-icons-information-kuba_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JJ\Desktop\2017 МАТЕРИАЛЫ\29.03.2017\computer-set-icons-information-kuba_p-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631" w:rsidRPr="00B0064C">
        <w:rPr>
          <w:b/>
          <w:i/>
          <w:shadow/>
          <w:sz w:val="28"/>
          <w:szCs w:val="28"/>
        </w:rPr>
        <w:t>Совет МКД не является юридическим лицом, поэтому его регистрация не нужна</w:t>
      </w:r>
      <w:r w:rsidR="00EA4631" w:rsidRPr="009C3F67">
        <w:rPr>
          <w:shadow/>
          <w:sz w:val="28"/>
          <w:szCs w:val="28"/>
        </w:rPr>
        <w:t xml:space="preserve"> (</w:t>
      </w:r>
      <w:hyperlink r:id="rId23" w:tgtFrame="_blank" w:history="1">
        <w:r w:rsidR="00EA4631" w:rsidRPr="003D638D">
          <w:rPr>
            <w:shadow/>
            <w:color w:val="0000FF"/>
            <w:sz w:val="28"/>
            <w:szCs w:val="28"/>
            <w:u w:val="single"/>
          </w:rPr>
          <w:t>ст.48 ГК РФ</w:t>
        </w:r>
      </w:hyperlink>
      <w:r w:rsidR="00EA4631" w:rsidRPr="003D638D">
        <w:rPr>
          <w:shadow/>
          <w:color w:val="0000FF"/>
          <w:sz w:val="28"/>
          <w:szCs w:val="28"/>
        </w:rPr>
        <w:t>, </w:t>
      </w:r>
      <w:hyperlink r:id="rId24" w:tgtFrame="_blank" w:history="1">
        <w:r w:rsidR="00EA4631" w:rsidRPr="003D638D">
          <w:rPr>
            <w:shadow/>
            <w:color w:val="0000FF"/>
            <w:sz w:val="28"/>
            <w:szCs w:val="28"/>
            <w:u w:val="single"/>
          </w:rPr>
          <w:t>п.2 ст.161.1 ЖК РФ</w:t>
        </w:r>
      </w:hyperlink>
      <w:r w:rsidR="00EA4631" w:rsidRPr="009C3F67">
        <w:rPr>
          <w:shadow/>
          <w:sz w:val="28"/>
          <w:szCs w:val="28"/>
        </w:rPr>
        <w:t xml:space="preserve">). </w:t>
      </w:r>
    </w:p>
    <w:p w:rsidR="00EA4631" w:rsidRPr="009C3F67" w:rsidRDefault="00B0064C" w:rsidP="003D638D">
      <w:pPr>
        <w:pStyle w:val="aa"/>
        <w:spacing w:before="0" w:beforeAutospacing="0" w:after="120" w:afterAutospacing="0"/>
        <w:jc w:val="both"/>
        <w:rPr>
          <w:shadow/>
          <w:sz w:val="28"/>
          <w:szCs w:val="28"/>
        </w:rPr>
      </w:pPr>
      <w:r>
        <w:rPr>
          <w:shadow/>
          <w:noProof/>
          <w:sz w:val="28"/>
          <w:szCs w:val="28"/>
        </w:rPr>
        <w:drawing>
          <wp:anchor distT="0" distB="0" distL="114300" distR="114300" simplePos="0" relativeHeight="251959808" behindDoc="1" locked="0" layoutInCell="1" allowOverlap="1">
            <wp:simplePos x="0" y="0"/>
            <wp:positionH relativeFrom="column">
              <wp:posOffset>4732655</wp:posOffset>
            </wp:positionH>
            <wp:positionV relativeFrom="paragraph">
              <wp:posOffset>1078230</wp:posOffset>
            </wp:positionV>
            <wp:extent cx="810895" cy="615950"/>
            <wp:effectExtent l="19050" t="0" r="8255" b="0"/>
            <wp:wrapTight wrapText="bothSides">
              <wp:wrapPolygon edited="0">
                <wp:start x="-507" y="0"/>
                <wp:lineTo x="-507" y="20709"/>
                <wp:lineTo x="21820" y="20709"/>
                <wp:lineTo x="21820" y="0"/>
                <wp:lineTo x="-507" y="0"/>
              </wp:wrapPolygon>
            </wp:wrapTight>
            <wp:docPr id="230" name="Рисунок 270" descr="http://www.adm-tavda.ru/userfiles/17_03_2014_2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adm-tavda.ru/userfiles/17_03_2014_252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631" w:rsidRPr="009C3F67">
        <w:rPr>
          <w:shadow/>
          <w:sz w:val="28"/>
          <w:szCs w:val="28"/>
        </w:rPr>
        <w:t xml:space="preserve">Совет дома не владеет собственным имуществом. </w:t>
      </w:r>
      <w:r>
        <w:rPr>
          <w:shadow/>
          <w:sz w:val="28"/>
          <w:szCs w:val="28"/>
        </w:rPr>
        <w:t xml:space="preserve">Он </w:t>
      </w:r>
      <w:r w:rsidR="00EA4631" w:rsidRPr="009C3F67">
        <w:rPr>
          <w:shadow/>
          <w:sz w:val="28"/>
          <w:szCs w:val="28"/>
        </w:rPr>
        <w:t xml:space="preserve">не может быть истцом, ответчиком или защитником интересов собственников </w:t>
      </w:r>
      <w:proofErr w:type="gramStart"/>
      <w:r w:rsidR="00EA4631" w:rsidRPr="009C3F67">
        <w:rPr>
          <w:shadow/>
          <w:sz w:val="28"/>
          <w:szCs w:val="28"/>
        </w:rPr>
        <w:t>суде</w:t>
      </w:r>
      <w:proofErr w:type="gramEnd"/>
      <w:r w:rsidR="00EA4631" w:rsidRPr="009C3F67">
        <w:rPr>
          <w:shadow/>
          <w:sz w:val="28"/>
          <w:szCs w:val="28"/>
        </w:rPr>
        <w:t>.  Он также не может приобретать и осуществлять гражданские права и нести обязанности. Совет МКД не имеет права вести предпринимательскую деятельность и получать средства от собственников помещений в этом доме</w:t>
      </w:r>
      <w:r>
        <w:rPr>
          <w:shadow/>
          <w:sz w:val="28"/>
          <w:szCs w:val="28"/>
        </w:rPr>
        <w:t>.</w:t>
      </w:r>
    </w:p>
    <w:p w:rsidR="00EA4631" w:rsidRPr="009C3F67" w:rsidRDefault="00EA4631" w:rsidP="003D638D">
      <w:pPr>
        <w:pStyle w:val="aa"/>
        <w:spacing w:before="0" w:beforeAutospacing="0" w:after="0" w:afterAutospacing="0"/>
        <w:ind w:firstLine="567"/>
        <w:jc w:val="both"/>
        <w:rPr>
          <w:b/>
          <w:i/>
          <w:shadow/>
          <w:sz w:val="28"/>
          <w:szCs w:val="28"/>
        </w:rPr>
      </w:pPr>
      <w:r w:rsidRPr="009C3F67">
        <w:rPr>
          <w:b/>
          <w:i/>
          <w:shadow/>
          <w:sz w:val="28"/>
          <w:szCs w:val="28"/>
        </w:rPr>
        <w:t>Деятельность Совета  определяется:</w:t>
      </w:r>
    </w:p>
    <w:p w:rsidR="00EA4631" w:rsidRPr="009C3F67" w:rsidRDefault="00EA4631" w:rsidP="00F368F8">
      <w:pPr>
        <w:numPr>
          <w:ilvl w:val="0"/>
          <w:numId w:val="83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>полномочиями самого Совета  (</w:t>
      </w:r>
      <w:proofErr w:type="gramStart"/>
      <w:r w:rsidRPr="009C3F67">
        <w:rPr>
          <w:rFonts w:ascii="Times New Roman" w:hAnsi="Times New Roman"/>
          <w:shadow/>
          <w:color w:val="0000FF"/>
          <w:sz w:val="28"/>
          <w:szCs w:val="28"/>
          <w:u w:val="single"/>
        </w:rPr>
        <w:t>ч</w:t>
      </w:r>
      <w:proofErr w:type="gramEnd"/>
      <w:r w:rsidRPr="009C3F67">
        <w:rPr>
          <w:rFonts w:ascii="Times New Roman" w:hAnsi="Times New Roman"/>
          <w:shadow/>
          <w:color w:val="0000FF"/>
          <w:sz w:val="28"/>
          <w:szCs w:val="28"/>
          <w:u w:val="single"/>
        </w:rPr>
        <w:t xml:space="preserve">. 5 </w:t>
      </w:r>
      <w:hyperlink r:id="rId26" w:anchor="/document/99/901919946/XA00M6U2N3/" w:history="1">
        <w:r w:rsidRPr="009C3F67">
          <w:rPr>
            <w:rStyle w:val="a8"/>
            <w:rFonts w:ascii="Times New Roman" w:hAnsi="Times New Roman"/>
            <w:shadow/>
            <w:sz w:val="28"/>
            <w:szCs w:val="28"/>
          </w:rPr>
          <w:t>ст. 161.1</w:t>
        </w:r>
      </w:hyperlink>
      <w:r w:rsidRPr="009C3F67">
        <w:rPr>
          <w:rFonts w:ascii="Times New Roman" w:hAnsi="Times New Roman"/>
          <w:shadow/>
          <w:color w:val="0000FF"/>
          <w:sz w:val="28"/>
          <w:szCs w:val="28"/>
          <w:u w:val="single"/>
        </w:rPr>
        <w:t xml:space="preserve"> ЖК РФ</w:t>
      </w:r>
      <w:r w:rsidRPr="009C3F67">
        <w:rPr>
          <w:rFonts w:ascii="Times New Roman" w:hAnsi="Times New Roman"/>
          <w:shadow/>
          <w:sz w:val="28"/>
          <w:szCs w:val="28"/>
        </w:rPr>
        <w:t>);</w:t>
      </w:r>
    </w:p>
    <w:p w:rsidR="00EA4631" w:rsidRPr="009C3F67" w:rsidRDefault="00EA4631" w:rsidP="00F368F8">
      <w:pPr>
        <w:numPr>
          <w:ilvl w:val="0"/>
          <w:numId w:val="83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>полномочиями председателя Совета  (</w:t>
      </w:r>
      <w:proofErr w:type="gramStart"/>
      <w:r w:rsidRPr="009C3F67">
        <w:rPr>
          <w:rFonts w:ascii="Times New Roman" w:hAnsi="Times New Roman"/>
          <w:shadow/>
          <w:color w:val="0000FF"/>
          <w:sz w:val="28"/>
          <w:szCs w:val="28"/>
          <w:u w:val="single"/>
        </w:rPr>
        <w:t>ч</w:t>
      </w:r>
      <w:proofErr w:type="gramEnd"/>
      <w:r w:rsidRPr="009C3F67">
        <w:rPr>
          <w:rFonts w:ascii="Times New Roman" w:hAnsi="Times New Roman"/>
          <w:shadow/>
          <w:color w:val="0000FF"/>
          <w:sz w:val="28"/>
          <w:szCs w:val="28"/>
          <w:u w:val="single"/>
        </w:rPr>
        <w:t xml:space="preserve">. 6 </w:t>
      </w:r>
      <w:hyperlink r:id="rId27" w:anchor="/document/99/901919946/XA00M7G2N6/" w:history="1">
        <w:r w:rsidRPr="009C3F67">
          <w:rPr>
            <w:rStyle w:val="a8"/>
            <w:rFonts w:ascii="Times New Roman" w:hAnsi="Times New Roman"/>
            <w:shadow/>
            <w:sz w:val="28"/>
            <w:szCs w:val="28"/>
          </w:rPr>
          <w:t>ст. 161.1</w:t>
        </w:r>
      </w:hyperlink>
      <w:r w:rsidRPr="009C3F67">
        <w:rPr>
          <w:rFonts w:ascii="Times New Roman" w:hAnsi="Times New Roman"/>
          <w:shadow/>
          <w:color w:val="0000FF"/>
          <w:sz w:val="28"/>
          <w:szCs w:val="28"/>
          <w:u w:val="single"/>
        </w:rPr>
        <w:t xml:space="preserve"> ЖК РФ</w:t>
      </w:r>
      <w:r w:rsidRPr="009C3F67">
        <w:rPr>
          <w:rFonts w:ascii="Times New Roman" w:hAnsi="Times New Roman"/>
          <w:shadow/>
          <w:sz w:val="28"/>
          <w:szCs w:val="28"/>
        </w:rPr>
        <w:t>);</w:t>
      </w:r>
    </w:p>
    <w:p w:rsidR="00EA4631" w:rsidRPr="009C3F67" w:rsidRDefault="00EA4631" w:rsidP="00F368F8">
      <w:pPr>
        <w:numPr>
          <w:ilvl w:val="0"/>
          <w:numId w:val="83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полномочиями комиссий собственников помещений в МКД, которые являются коллегиальными совещательными органами управления таким домом и избираются и действуют в соответствии с </w:t>
      </w:r>
      <w:proofErr w:type="gramStart"/>
      <w:r w:rsidRPr="009C3F67">
        <w:rPr>
          <w:rFonts w:ascii="Times New Roman" w:hAnsi="Times New Roman"/>
          <w:shadow/>
          <w:color w:val="0000FF"/>
          <w:sz w:val="28"/>
          <w:szCs w:val="28"/>
          <w:u w:val="single"/>
        </w:rPr>
        <w:t>ч</w:t>
      </w:r>
      <w:proofErr w:type="gramEnd"/>
      <w:r w:rsidRPr="009C3F67">
        <w:rPr>
          <w:rFonts w:ascii="Times New Roman" w:hAnsi="Times New Roman"/>
          <w:shadow/>
          <w:color w:val="0000FF"/>
          <w:sz w:val="28"/>
          <w:szCs w:val="28"/>
          <w:u w:val="single"/>
        </w:rPr>
        <w:t xml:space="preserve">. 11, 12 </w:t>
      </w:r>
      <w:hyperlink r:id="rId28" w:anchor="/document/99/901919946/XA00M9O2MM/" w:history="1">
        <w:r w:rsidRPr="009C3F67">
          <w:rPr>
            <w:rStyle w:val="a8"/>
            <w:rFonts w:ascii="Times New Roman" w:hAnsi="Times New Roman"/>
            <w:shadow/>
            <w:sz w:val="28"/>
            <w:szCs w:val="28"/>
          </w:rPr>
          <w:t>ст. 161.1</w:t>
        </w:r>
      </w:hyperlink>
      <w:r w:rsidRPr="009C3F67">
        <w:rPr>
          <w:rFonts w:ascii="Times New Roman" w:hAnsi="Times New Roman"/>
          <w:shadow/>
          <w:color w:val="0000FF"/>
          <w:sz w:val="28"/>
          <w:szCs w:val="28"/>
          <w:u w:val="single"/>
        </w:rPr>
        <w:t xml:space="preserve"> ЖК РФ</w:t>
      </w:r>
      <w:r w:rsidRPr="009C3F67">
        <w:rPr>
          <w:rFonts w:ascii="Times New Roman" w:hAnsi="Times New Roman"/>
          <w:shadow/>
          <w:sz w:val="28"/>
          <w:szCs w:val="28"/>
        </w:rPr>
        <w:t xml:space="preserve">. </w:t>
      </w:r>
    </w:p>
    <w:p w:rsidR="00EA4631" w:rsidRDefault="00EA4631" w:rsidP="003D638D">
      <w:pPr>
        <w:spacing w:before="240" w:after="240"/>
        <w:jc w:val="center"/>
        <w:rPr>
          <w:rFonts w:ascii="Verdana" w:hAnsi="Verdana"/>
          <w:b/>
          <w:emboss/>
          <w:color w:val="943634" w:themeColor="accent2" w:themeShade="BF"/>
          <w:sz w:val="32"/>
          <w:szCs w:val="32"/>
        </w:rPr>
      </w:pPr>
      <w:r w:rsidRPr="003D638D">
        <w:rPr>
          <w:rFonts w:ascii="Verdana" w:hAnsi="Verdana"/>
          <w:b/>
          <w:emboss/>
          <w:color w:val="943634" w:themeColor="accent2" w:themeShade="BF"/>
          <w:sz w:val="32"/>
          <w:szCs w:val="32"/>
        </w:rPr>
        <w:t>П</w:t>
      </w:r>
      <w:r w:rsidR="0009148A">
        <w:rPr>
          <w:rFonts w:ascii="Verdana" w:hAnsi="Verdana"/>
          <w:b/>
          <w:emboss/>
          <w:color w:val="943634" w:themeColor="accent2" w:themeShade="BF"/>
          <w:sz w:val="32"/>
          <w:szCs w:val="32"/>
        </w:rPr>
        <w:t>ОЛНОМОЧИЯ СОВЕТА</w:t>
      </w:r>
    </w:p>
    <w:p w:rsidR="006C20BD" w:rsidRPr="003D638D" w:rsidRDefault="006C20BD" w:rsidP="003D638D">
      <w:pPr>
        <w:spacing w:before="240" w:after="240"/>
        <w:jc w:val="center"/>
        <w:rPr>
          <w:rFonts w:ascii="Verdana" w:hAnsi="Verdana"/>
          <w:b/>
          <w:emboss/>
          <w:color w:val="943634" w:themeColor="accent2" w:themeShade="BF"/>
          <w:sz w:val="32"/>
          <w:szCs w:val="32"/>
        </w:rPr>
      </w:pPr>
      <w:r>
        <w:rPr>
          <w:rFonts w:ascii="Verdana" w:hAnsi="Verdana"/>
          <w:b/>
          <w:noProof/>
          <w:color w:val="943634" w:themeColor="accent2" w:themeShade="BF"/>
          <w:sz w:val="32"/>
          <w:szCs w:val="32"/>
          <w:lang w:eastAsia="ru-RU"/>
        </w:rPr>
        <w:drawing>
          <wp:inline distT="0" distB="0" distL="0" distR="0">
            <wp:extent cx="4510189" cy="3041650"/>
            <wp:effectExtent l="19050" t="0" r="4661" b="0"/>
            <wp:docPr id="9" name="Рисунок 5" descr="C:\Users\JJJ\Desktop\2017 МАТЕРИАЛЫ\ЛЕКЦИИ\МЕТОДИЧКА\КАРТИНКИ\СОВЕТ\f3602bedb51dd63d7b29390431a630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JJ\Desktop\2017 МАТЕРИАЛЫ\ЛЕКЦИИ\МЕТОДИЧКА\КАРТИНКИ\СОВЕТ\f3602bedb51dd63d7b29390431a630d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130" cy="304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31" w:rsidRPr="009C3F67" w:rsidRDefault="00EA4631" w:rsidP="00EA4631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9C3F67">
        <w:rPr>
          <w:shadow/>
          <w:sz w:val="28"/>
          <w:szCs w:val="28"/>
        </w:rPr>
        <w:lastRenderedPageBreak/>
        <w:t xml:space="preserve">В соответствии с </w:t>
      </w:r>
      <w:proofErr w:type="gramStart"/>
      <w:r w:rsidRPr="009C3F67">
        <w:rPr>
          <w:shadow/>
          <w:color w:val="0000FF"/>
          <w:sz w:val="28"/>
          <w:szCs w:val="28"/>
          <w:u w:val="single"/>
        </w:rPr>
        <w:t>ч</w:t>
      </w:r>
      <w:proofErr w:type="gramEnd"/>
      <w:r w:rsidRPr="009C3F67">
        <w:rPr>
          <w:shadow/>
          <w:color w:val="0000FF"/>
          <w:sz w:val="28"/>
          <w:szCs w:val="28"/>
          <w:u w:val="single"/>
        </w:rPr>
        <w:t xml:space="preserve">.5 </w:t>
      </w:r>
      <w:hyperlink r:id="rId30" w:anchor="/document/99/901919946/XA00M6U2N3/" w:history="1">
        <w:r w:rsidRPr="009C3F67">
          <w:rPr>
            <w:rStyle w:val="a8"/>
            <w:shadow/>
            <w:sz w:val="28"/>
            <w:szCs w:val="28"/>
          </w:rPr>
          <w:t>ст.161.1</w:t>
        </w:r>
      </w:hyperlink>
      <w:r w:rsidRPr="009C3F67">
        <w:rPr>
          <w:shadow/>
          <w:color w:val="0000FF"/>
          <w:sz w:val="28"/>
          <w:szCs w:val="28"/>
          <w:u w:val="single"/>
        </w:rPr>
        <w:t xml:space="preserve"> </w:t>
      </w:r>
      <w:r w:rsidR="00F368F8" w:rsidRPr="009C3F67">
        <w:rPr>
          <w:shadow/>
          <w:color w:val="0000FF"/>
          <w:sz w:val="28"/>
          <w:szCs w:val="28"/>
          <w:u w:val="single"/>
        </w:rPr>
        <w:t xml:space="preserve">ЖК </w:t>
      </w:r>
      <w:r w:rsidRPr="009C3F67">
        <w:rPr>
          <w:shadow/>
          <w:color w:val="0000FF"/>
          <w:sz w:val="28"/>
          <w:szCs w:val="28"/>
          <w:u w:val="single"/>
        </w:rPr>
        <w:t>РФ</w:t>
      </w:r>
      <w:r w:rsidRPr="009C3F67">
        <w:rPr>
          <w:shadow/>
          <w:sz w:val="28"/>
          <w:szCs w:val="28"/>
        </w:rPr>
        <w:t xml:space="preserve"> на Совет возлагаются следующие  функции:</w:t>
      </w:r>
    </w:p>
    <w:p w:rsidR="00EA4631" w:rsidRPr="003D638D" w:rsidRDefault="00EA4631" w:rsidP="00EA4631">
      <w:pPr>
        <w:pStyle w:val="aa"/>
        <w:spacing w:before="0" w:beforeAutospacing="0" w:after="120" w:afterAutospacing="0"/>
        <w:ind w:firstLine="567"/>
        <w:jc w:val="both"/>
        <w:rPr>
          <w:rFonts w:ascii="Verdana" w:hAnsi="Verdana"/>
          <w:b/>
          <w:i/>
          <w:shadow/>
          <w:color w:val="0000FF"/>
        </w:rPr>
      </w:pPr>
      <w:r w:rsidRPr="003D638D">
        <w:rPr>
          <w:rFonts w:ascii="Verdana" w:hAnsi="Verdana"/>
          <w:b/>
          <w:i/>
          <w:shadow/>
          <w:color w:val="0000FF"/>
        </w:rPr>
        <w:t xml:space="preserve">1. Функции, направленные на реализацию решений  ОСС путем: </w:t>
      </w:r>
    </w:p>
    <w:p w:rsidR="00EA4631" w:rsidRPr="009C3F67" w:rsidRDefault="00F368F8" w:rsidP="00F368F8">
      <w:pPr>
        <w:numPr>
          <w:ilvl w:val="0"/>
          <w:numId w:val="84"/>
        </w:numPr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 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обеспечения </w:t>
      </w:r>
      <w:r w:rsidR="00EA4631" w:rsidRPr="009C3F67">
        <w:rPr>
          <w:rFonts w:ascii="Times New Roman" w:hAnsi="Times New Roman"/>
          <w:shadow/>
          <w:sz w:val="28"/>
          <w:szCs w:val="28"/>
          <w:u w:val="single"/>
        </w:rPr>
        <w:t>выполнения решений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 ОСС;</w:t>
      </w:r>
    </w:p>
    <w:p w:rsidR="00EA4631" w:rsidRPr="009C3F67" w:rsidRDefault="00F368F8" w:rsidP="00F368F8">
      <w:pPr>
        <w:numPr>
          <w:ilvl w:val="0"/>
          <w:numId w:val="84"/>
        </w:numPr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 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осуществления </w:t>
      </w:r>
      <w:proofErr w:type="gramStart"/>
      <w:r w:rsidR="00EA4631" w:rsidRPr="009C3F67">
        <w:rPr>
          <w:rFonts w:ascii="Times New Roman" w:hAnsi="Times New Roman"/>
          <w:shadow/>
          <w:sz w:val="28"/>
          <w:szCs w:val="28"/>
          <w:u w:val="single"/>
        </w:rPr>
        <w:t>контроля за</w:t>
      </w:r>
      <w:proofErr w:type="gramEnd"/>
      <w:r w:rsidR="00EA4631" w:rsidRPr="009C3F67">
        <w:rPr>
          <w:rFonts w:ascii="Times New Roman" w:hAnsi="Times New Roman"/>
          <w:shadow/>
          <w:sz w:val="28"/>
          <w:szCs w:val="28"/>
          <w:u w:val="single"/>
        </w:rPr>
        <w:t xml:space="preserve"> деятельностью  УО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 по исполнению договора управления (контроль за оказанием услуг и (или) выполнением работ по управлению, содержанию и ремонту ОИ и за качеством предоставляемых </w:t>
      </w:r>
      <w:r w:rsidR="0009148A">
        <w:rPr>
          <w:rFonts w:ascii="Times New Roman" w:hAnsi="Times New Roman"/>
          <w:shadow/>
          <w:sz w:val="28"/>
          <w:szCs w:val="28"/>
        </w:rPr>
        <w:t xml:space="preserve">КУ </w:t>
      </w:r>
      <w:r w:rsidR="00EA4631" w:rsidRPr="009C3F67">
        <w:rPr>
          <w:rFonts w:ascii="Times New Roman" w:hAnsi="Times New Roman"/>
          <w:shadow/>
          <w:sz w:val="28"/>
          <w:szCs w:val="28"/>
        </w:rPr>
        <w:t>собственникам</w:t>
      </w:r>
      <w:r w:rsidR="0009148A">
        <w:rPr>
          <w:rFonts w:ascii="Times New Roman" w:hAnsi="Times New Roman"/>
          <w:shadow/>
          <w:sz w:val="28"/>
          <w:szCs w:val="28"/>
        </w:rPr>
        <w:t>/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 пользователям, в том числе помещений, входящих в состав ОИ);</w:t>
      </w:r>
    </w:p>
    <w:p w:rsidR="00EA4631" w:rsidRDefault="00F368F8" w:rsidP="000A7384">
      <w:pPr>
        <w:numPr>
          <w:ilvl w:val="0"/>
          <w:numId w:val="84"/>
        </w:numPr>
        <w:spacing w:after="240"/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 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принятия решений </w:t>
      </w:r>
      <w:r w:rsidR="00EA4631" w:rsidRPr="009C3F67">
        <w:rPr>
          <w:rFonts w:ascii="Times New Roman" w:hAnsi="Times New Roman"/>
          <w:shadow/>
          <w:sz w:val="28"/>
          <w:szCs w:val="28"/>
          <w:u w:val="single"/>
        </w:rPr>
        <w:t>о текущем ремонте ОИ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  в случае принятия соответствующего решения ОСС.</w:t>
      </w:r>
    </w:p>
    <w:p w:rsidR="00B0064C" w:rsidRPr="009C3F67" w:rsidRDefault="00B0064C" w:rsidP="00B0064C">
      <w:pPr>
        <w:spacing w:after="240"/>
        <w:ind w:left="567"/>
        <w:jc w:val="both"/>
        <w:rPr>
          <w:rFonts w:ascii="Times New Roman" w:hAnsi="Times New Roman"/>
          <w:shadow/>
          <w:sz w:val="28"/>
          <w:szCs w:val="28"/>
        </w:rPr>
      </w:pPr>
      <w:r w:rsidRPr="00B0064C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inline distT="0" distB="0" distL="0" distR="0">
            <wp:extent cx="5581650" cy="2825710"/>
            <wp:effectExtent l="19050" t="0" r="0" b="0"/>
            <wp:docPr id="275" name="Рисунок 3" descr="C:\Users\JJJ\Desktop\2017 МАТЕРИАЛЫ\ЛЕКЦИИ\МЕТОДИЧКА\07.04.2017\3264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JJ\Desktop\2017 МАТЕРИАЛЫ\ЛЕКЦИИ\МЕТОДИЧКА\07.04.2017\32641_original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405" cy="282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31" w:rsidRPr="003D638D" w:rsidRDefault="00EA4631" w:rsidP="00EA4631">
      <w:pPr>
        <w:pStyle w:val="aa"/>
        <w:spacing w:before="0" w:beforeAutospacing="0" w:after="120" w:afterAutospacing="0"/>
        <w:ind w:firstLine="567"/>
        <w:jc w:val="both"/>
        <w:rPr>
          <w:rFonts w:ascii="Verdana" w:hAnsi="Verdana"/>
          <w:b/>
          <w:i/>
          <w:shadow/>
          <w:color w:val="0000FF"/>
        </w:rPr>
      </w:pPr>
      <w:r w:rsidRPr="003D638D">
        <w:rPr>
          <w:rFonts w:ascii="Verdana" w:hAnsi="Verdana"/>
          <w:b/>
          <w:i/>
          <w:shadow/>
          <w:color w:val="0000FF"/>
        </w:rPr>
        <w:t>2. Функции, направленные на разработку предложений по управлению МКД путем:</w:t>
      </w:r>
    </w:p>
    <w:p w:rsidR="00EA4631" w:rsidRPr="009C3F67" w:rsidRDefault="00EA4631" w:rsidP="00F368F8">
      <w:pPr>
        <w:pStyle w:val="aa"/>
        <w:spacing w:before="0" w:beforeAutospacing="0" w:after="0" w:afterAutospacing="0"/>
        <w:ind w:firstLine="567"/>
        <w:jc w:val="both"/>
        <w:rPr>
          <w:b/>
          <w:i/>
          <w:shadow/>
          <w:sz w:val="28"/>
          <w:szCs w:val="28"/>
        </w:rPr>
      </w:pPr>
      <w:r w:rsidRPr="009C3F67">
        <w:rPr>
          <w:b/>
          <w:i/>
          <w:shadow/>
          <w:sz w:val="28"/>
          <w:szCs w:val="28"/>
        </w:rPr>
        <w:t xml:space="preserve">а) вынесения на ОСС следующих вопросов: </w:t>
      </w:r>
    </w:p>
    <w:p w:rsidR="00EA4631" w:rsidRPr="009C3F67" w:rsidRDefault="00EA4631" w:rsidP="00F368F8">
      <w:pPr>
        <w:numPr>
          <w:ilvl w:val="0"/>
          <w:numId w:val="85"/>
        </w:numPr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о порядке 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>пользования ОИ</w:t>
      </w:r>
      <w:r w:rsidRPr="009C3F67">
        <w:rPr>
          <w:rFonts w:ascii="Times New Roman" w:hAnsi="Times New Roman"/>
          <w:shadow/>
          <w:sz w:val="28"/>
          <w:szCs w:val="28"/>
        </w:rPr>
        <w:t>;</w:t>
      </w:r>
    </w:p>
    <w:p w:rsidR="00EA4631" w:rsidRPr="009C3F67" w:rsidRDefault="00EA4631" w:rsidP="00F368F8">
      <w:pPr>
        <w:numPr>
          <w:ilvl w:val="0"/>
          <w:numId w:val="85"/>
        </w:numPr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о порядке 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>планирования и организации работ</w:t>
      </w:r>
      <w:r w:rsidRPr="009C3F67">
        <w:rPr>
          <w:rFonts w:ascii="Times New Roman" w:hAnsi="Times New Roman"/>
          <w:shadow/>
          <w:sz w:val="28"/>
          <w:szCs w:val="28"/>
        </w:rPr>
        <w:t xml:space="preserve"> по содержанию</w:t>
      </w:r>
      <w:r w:rsidR="000A7384">
        <w:rPr>
          <w:rFonts w:ascii="Times New Roman" w:hAnsi="Times New Roman"/>
          <w:shadow/>
          <w:sz w:val="28"/>
          <w:szCs w:val="28"/>
        </w:rPr>
        <w:t xml:space="preserve"> и ремонту  общего имущества</w:t>
      </w:r>
      <w:r w:rsidRPr="009C3F67">
        <w:rPr>
          <w:rFonts w:ascii="Times New Roman" w:hAnsi="Times New Roman"/>
          <w:shadow/>
          <w:sz w:val="28"/>
          <w:szCs w:val="28"/>
        </w:rPr>
        <w:t>;</w:t>
      </w:r>
    </w:p>
    <w:p w:rsidR="00EA4631" w:rsidRPr="009C3F67" w:rsidRDefault="00EA4631" w:rsidP="00F368F8">
      <w:pPr>
        <w:numPr>
          <w:ilvl w:val="0"/>
          <w:numId w:val="85"/>
        </w:numPr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по управлению  </w:t>
      </w:r>
      <w:r w:rsidR="0009148A">
        <w:rPr>
          <w:rFonts w:ascii="Times New Roman" w:hAnsi="Times New Roman"/>
          <w:shadow/>
          <w:sz w:val="28"/>
          <w:szCs w:val="28"/>
        </w:rPr>
        <w:t xml:space="preserve">общим имуществом </w:t>
      </w:r>
      <w:r w:rsidRPr="009C3F67">
        <w:rPr>
          <w:rFonts w:ascii="Times New Roman" w:hAnsi="Times New Roman"/>
          <w:shadow/>
          <w:sz w:val="28"/>
          <w:szCs w:val="28"/>
        </w:rPr>
        <w:t>(о порядке обсуждения проектов договоров, заключаемых собственниками в отношении общего имущества и предоставления коммунальных услуг);</w:t>
      </w:r>
    </w:p>
    <w:p w:rsidR="00EA4631" w:rsidRPr="009C3F67" w:rsidRDefault="00EA4631" w:rsidP="00F368F8">
      <w:pPr>
        <w:numPr>
          <w:ilvl w:val="0"/>
          <w:numId w:val="85"/>
        </w:numPr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о компетенции Совета и избираемых 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>комиссий;</w:t>
      </w:r>
    </w:p>
    <w:p w:rsidR="00EA4631" w:rsidRPr="009C3F67" w:rsidRDefault="00EA4631" w:rsidP="00EA4631">
      <w:pPr>
        <w:numPr>
          <w:ilvl w:val="0"/>
          <w:numId w:val="85"/>
        </w:numPr>
        <w:spacing w:after="120"/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о принятии решений, </w:t>
      </w:r>
      <w:r w:rsidR="00F368F8" w:rsidRPr="009C3F67">
        <w:rPr>
          <w:rFonts w:ascii="Times New Roman" w:hAnsi="Times New Roman"/>
          <w:shadow/>
          <w:sz w:val="28"/>
          <w:szCs w:val="28"/>
        </w:rPr>
        <w:t xml:space="preserve">не </w:t>
      </w:r>
      <w:r w:rsidRPr="009C3F67">
        <w:rPr>
          <w:rFonts w:ascii="Times New Roman" w:hAnsi="Times New Roman"/>
          <w:shadow/>
          <w:sz w:val="28"/>
          <w:szCs w:val="28"/>
        </w:rPr>
        <w:t xml:space="preserve">противоречащих </w:t>
      </w:r>
      <w:hyperlink r:id="rId32" w:anchor="/document/99/901919946/" w:history="1">
        <w:r w:rsidRPr="009C3F67">
          <w:rPr>
            <w:rStyle w:val="a8"/>
            <w:rFonts w:ascii="Times New Roman" w:hAnsi="Times New Roman"/>
            <w:shadow/>
            <w:sz w:val="28"/>
            <w:szCs w:val="28"/>
          </w:rPr>
          <w:t>ЖК РФ</w:t>
        </w:r>
      </w:hyperlink>
      <w:proofErr w:type="gramStart"/>
      <w:r w:rsidRPr="009C3F67">
        <w:rPr>
          <w:rFonts w:ascii="Times New Roman" w:hAnsi="Times New Roman"/>
          <w:shadow/>
          <w:sz w:val="28"/>
          <w:szCs w:val="28"/>
        </w:rPr>
        <w:t xml:space="preserve"> .</w:t>
      </w:r>
      <w:proofErr w:type="gramEnd"/>
    </w:p>
    <w:p w:rsidR="00EA4631" w:rsidRPr="009C3F67" w:rsidRDefault="00EA4631" w:rsidP="00EA4631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9C3F67">
        <w:rPr>
          <w:b/>
          <w:i/>
          <w:shadow/>
          <w:sz w:val="28"/>
          <w:szCs w:val="28"/>
        </w:rPr>
        <w:t xml:space="preserve">б)  представления собственникам предложений </w:t>
      </w:r>
      <w:r w:rsidRPr="009C3F67">
        <w:rPr>
          <w:shadow/>
          <w:sz w:val="28"/>
          <w:szCs w:val="28"/>
        </w:rPr>
        <w:t>по вопросам планирования, организации управления, содержания и ремонта ОИ;</w:t>
      </w:r>
    </w:p>
    <w:p w:rsidR="00EA4631" w:rsidRPr="009C3F67" w:rsidRDefault="006C20BD" w:rsidP="00EA4631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>
        <w:rPr>
          <w:shadow/>
          <w:noProof/>
          <w:sz w:val="28"/>
          <w:szCs w:val="28"/>
        </w:rPr>
        <w:drawing>
          <wp:anchor distT="0" distB="0" distL="114300" distR="114300" simplePos="0" relativeHeight="251963904" behindDoc="1" locked="0" layoutInCell="1" allowOverlap="1">
            <wp:simplePos x="0" y="0"/>
            <wp:positionH relativeFrom="column">
              <wp:posOffset>5293360</wp:posOffset>
            </wp:positionH>
            <wp:positionV relativeFrom="paragraph">
              <wp:posOffset>517525</wp:posOffset>
            </wp:positionV>
            <wp:extent cx="996950" cy="984250"/>
            <wp:effectExtent l="19050" t="0" r="0" b="0"/>
            <wp:wrapTight wrapText="bothSides">
              <wp:wrapPolygon edited="0">
                <wp:start x="-413" y="0"/>
                <wp:lineTo x="-413" y="21321"/>
                <wp:lineTo x="21462" y="21321"/>
                <wp:lineTo x="21462" y="0"/>
                <wp:lineTo x="-413" y="0"/>
              </wp:wrapPolygon>
            </wp:wrapTight>
            <wp:docPr id="8" name="Рисунок 4" descr="C:\Users\JJJ\Desktop\2017 МАТЕРИАЛЫ\ЛЕКЦИИ\МЕТОДИЧКА\КАРТИНКИ\СОВЕТ\d4f1b140-d25d-408f-9f01-08e3694c4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JJ\Desktop\2017 МАТЕРИАЛЫ\ЛЕКЦИИ\МЕТОДИЧКА\КАРТИНКИ\СОВЕТ\d4f1b140-d25d-408f-9f01-08e3694c4ad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631" w:rsidRPr="009C3F67">
        <w:rPr>
          <w:shadow/>
          <w:sz w:val="28"/>
          <w:szCs w:val="28"/>
        </w:rPr>
        <w:t xml:space="preserve">в)  представления собственникам в период подготовки к проведению ОСС заключения по условиям проектов договоров, предлагаемых для рассмотрения на собрании. </w:t>
      </w:r>
    </w:p>
    <w:p w:rsidR="00EA4631" w:rsidRPr="00B0064C" w:rsidRDefault="00EA4631" w:rsidP="00EA4631">
      <w:pPr>
        <w:pStyle w:val="aa"/>
        <w:spacing w:before="0" w:beforeAutospacing="0" w:after="120" w:afterAutospacing="0"/>
        <w:ind w:firstLine="567"/>
        <w:jc w:val="both"/>
        <w:rPr>
          <w:rFonts w:ascii="Verdana" w:hAnsi="Verdana"/>
          <w:b/>
          <w:i/>
          <w:shadow/>
          <w:color w:val="0000FF"/>
        </w:rPr>
      </w:pPr>
      <w:r w:rsidRPr="003D638D">
        <w:rPr>
          <w:rFonts w:ascii="Verdana" w:hAnsi="Verdana"/>
          <w:b/>
          <w:shadow/>
          <w:color w:val="0000FF"/>
        </w:rPr>
        <w:t xml:space="preserve">3. </w:t>
      </w:r>
      <w:r w:rsidRPr="00B0064C">
        <w:rPr>
          <w:rFonts w:ascii="Verdana" w:hAnsi="Verdana"/>
          <w:b/>
          <w:i/>
          <w:shadow/>
          <w:color w:val="0000FF"/>
        </w:rPr>
        <w:t>Функции, направленные на осуществление контроля и самоконтроля самого Совета путем представления отчет</w:t>
      </w:r>
      <w:r w:rsidR="006C20BD" w:rsidRPr="00B0064C">
        <w:rPr>
          <w:rFonts w:ascii="Verdana" w:hAnsi="Verdana"/>
          <w:b/>
          <w:i/>
          <w:shadow/>
          <w:color w:val="0000FF"/>
        </w:rPr>
        <w:t>а</w:t>
      </w:r>
      <w:r w:rsidRPr="00B0064C">
        <w:rPr>
          <w:rFonts w:ascii="Verdana" w:hAnsi="Verdana"/>
          <w:b/>
          <w:i/>
          <w:shadow/>
          <w:color w:val="0000FF"/>
        </w:rPr>
        <w:t xml:space="preserve"> о проделанной работе на утверждение годового ОСС.</w:t>
      </w:r>
    </w:p>
    <w:p w:rsidR="00EA4631" w:rsidRPr="003D638D" w:rsidRDefault="00EA4631" w:rsidP="003D638D">
      <w:pPr>
        <w:pStyle w:val="aa"/>
        <w:spacing w:before="240" w:beforeAutospacing="0" w:after="240" w:afterAutospacing="0"/>
        <w:ind w:hanging="142"/>
        <w:jc w:val="center"/>
        <w:rPr>
          <w:rFonts w:ascii="Verdana" w:hAnsi="Verdana"/>
          <w:b/>
          <w:emboss/>
          <w:color w:val="943634" w:themeColor="accent2" w:themeShade="BF"/>
          <w:sz w:val="32"/>
          <w:szCs w:val="32"/>
        </w:rPr>
      </w:pPr>
      <w:r w:rsidRPr="003D638D">
        <w:rPr>
          <w:rFonts w:ascii="Verdana" w:hAnsi="Verdana"/>
          <w:b/>
          <w:emboss/>
          <w:color w:val="943634" w:themeColor="accent2" w:themeShade="BF"/>
          <w:sz w:val="32"/>
          <w:szCs w:val="32"/>
        </w:rPr>
        <w:lastRenderedPageBreak/>
        <w:t>П</w:t>
      </w:r>
      <w:r w:rsidR="0009148A">
        <w:rPr>
          <w:rFonts w:ascii="Verdana" w:hAnsi="Verdana"/>
          <w:b/>
          <w:emboss/>
          <w:color w:val="943634" w:themeColor="accent2" w:themeShade="BF"/>
          <w:sz w:val="32"/>
          <w:szCs w:val="32"/>
        </w:rPr>
        <w:t>РЕДСЕДАТЕЛЬ СОВЕТА</w:t>
      </w:r>
    </w:p>
    <w:p w:rsidR="00EA4631" w:rsidRPr="009C3F67" w:rsidRDefault="00F368F8" w:rsidP="00F368F8">
      <w:pPr>
        <w:shd w:val="clear" w:color="auto" w:fill="FFFFFF"/>
        <w:jc w:val="both"/>
        <w:rPr>
          <w:rFonts w:ascii="Times New Roman" w:eastAsia="Times New Roman" w:hAnsi="Times New Roman"/>
          <w:shadow/>
          <w:color w:val="000000"/>
          <w:sz w:val="28"/>
          <w:szCs w:val="28"/>
          <w:lang w:eastAsia="ru-RU"/>
        </w:rPr>
      </w:pPr>
      <w:r w:rsidRPr="00B0064C">
        <w:rPr>
          <w:rFonts w:ascii="Times New Roman" w:eastAsia="Times New Roman" w:hAnsi="Times New Roman"/>
          <w:b/>
          <w:i/>
          <w:shadow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444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1032510" cy="739140"/>
            <wp:effectExtent l="19050" t="0" r="0" b="0"/>
            <wp:wrapTight wrapText="bothSides">
              <wp:wrapPolygon edited="0">
                <wp:start x="-399" y="0"/>
                <wp:lineTo x="-399" y="21155"/>
                <wp:lineTo x="21520" y="21155"/>
                <wp:lineTo x="21520" y="0"/>
                <wp:lineTo x="-399" y="0"/>
              </wp:wrapPolygon>
            </wp:wrapTight>
            <wp:docPr id="207" name="Рисунок 194" descr="C:\Users\JJJ\Desktop\2017 МАТЕРИАЛЫ\29.03.2017\go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JJJ\Desktop\2017 МАТЕРИАЛЫ\29.03.2017\golo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631" w:rsidRPr="00B0064C">
        <w:rPr>
          <w:rFonts w:ascii="Times New Roman" w:eastAsia="Times New Roman" w:hAnsi="Times New Roman"/>
          <w:b/>
          <w:i/>
          <w:shadow/>
          <w:color w:val="000000"/>
          <w:sz w:val="28"/>
          <w:szCs w:val="28"/>
          <w:lang w:eastAsia="ru-RU"/>
        </w:rPr>
        <w:t xml:space="preserve">Из числа </w:t>
      </w:r>
      <w:r w:rsidR="00EA4631" w:rsidRPr="00B0064C">
        <w:rPr>
          <w:rFonts w:ascii="Times New Roman" w:eastAsia="Times New Roman" w:hAnsi="Times New Roman"/>
          <w:b/>
          <w:i/>
          <w:shadow/>
          <w:color w:val="000000"/>
          <w:sz w:val="28"/>
          <w:szCs w:val="28"/>
          <w:u w:val="single"/>
          <w:lang w:eastAsia="ru-RU"/>
        </w:rPr>
        <w:t>членов Совета</w:t>
      </w:r>
      <w:r w:rsidR="00EA4631" w:rsidRPr="00B0064C">
        <w:rPr>
          <w:rFonts w:ascii="Times New Roman" w:eastAsia="Times New Roman" w:hAnsi="Times New Roman"/>
          <w:b/>
          <w:i/>
          <w:shadow/>
          <w:color w:val="000000"/>
          <w:sz w:val="28"/>
          <w:szCs w:val="28"/>
          <w:lang w:eastAsia="ru-RU"/>
        </w:rPr>
        <w:t xml:space="preserve"> на ОСС избирается председатель Совета</w:t>
      </w:r>
      <w:r w:rsidR="00EA4631" w:rsidRPr="009C3F67">
        <w:rPr>
          <w:rFonts w:ascii="Times New Roman" w:eastAsia="Times New Roman" w:hAnsi="Times New Roman"/>
          <w:shadow/>
          <w:color w:val="000000"/>
          <w:sz w:val="28"/>
          <w:szCs w:val="28"/>
          <w:lang w:eastAsia="ru-RU"/>
        </w:rPr>
        <w:t xml:space="preserve"> (</w:t>
      </w:r>
      <w:proofErr w:type="gramStart"/>
      <w:r w:rsidR="00EA4631" w:rsidRPr="009C3F67">
        <w:rPr>
          <w:rFonts w:ascii="Times New Roman" w:eastAsia="Times New Roman" w:hAnsi="Times New Roman"/>
          <w:shadow/>
          <w:color w:val="0000FF"/>
          <w:sz w:val="28"/>
          <w:szCs w:val="28"/>
          <w:u w:val="single"/>
          <w:lang w:eastAsia="ru-RU"/>
        </w:rPr>
        <w:t>ч</w:t>
      </w:r>
      <w:proofErr w:type="gramEnd"/>
      <w:r w:rsidR="00EA4631" w:rsidRPr="009C3F67">
        <w:rPr>
          <w:rFonts w:ascii="Times New Roman" w:eastAsia="Times New Roman" w:hAnsi="Times New Roman"/>
          <w:shadow/>
          <w:color w:val="0000FF"/>
          <w:sz w:val="28"/>
          <w:szCs w:val="28"/>
          <w:u w:val="single"/>
          <w:lang w:eastAsia="ru-RU"/>
        </w:rPr>
        <w:t xml:space="preserve">.6 </w:t>
      </w:r>
      <w:hyperlink r:id="rId34" w:anchor="/document/99/901919946/XA00M7G2N6/" w:history="1">
        <w:r w:rsidR="00EA4631" w:rsidRPr="009C3F67">
          <w:rPr>
            <w:rStyle w:val="a8"/>
            <w:rFonts w:ascii="Times New Roman" w:hAnsi="Times New Roman"/>
            <w:shadow/>
            <w:sz w:val="28"/>
            <w:szCs w:val="28"/>
          </w:rPr>
          <w:t>ст. 161.1</w:t>
        </w:r>
      </w:hyperlink>
      <w:r w:rsidR="00EA4631" w:rsidRPr="009C3F67">
        <w:rPr>
          <w:rFonts w:ascii="Times New Roman" w:hAnsi="Times New Roman"/>
          <w:shadow/>
          <w:color w:val="0000FF"/>
          <w:sz w:val="28"/>
          <w:szCs w:val="28"/>
          <w:u w:val="single"/>
        </w:rPr>
        <w:t xml:space="preserve"> ЖК РФ</w:t>
      </w:r>
      <w:r w:rsidR="00EA4631" w:rsidRPr="009C3F67">
        <w:rPr>
          <w:rFonts w:ascii="Times New Roman" w:eastAsia="Times New Roman" w:hAnsi="Times New Roman"/>
          <w:shadow/>
          <w:color w:val="000000"/>
          <w:sz w:val="28"/>
          <w:szCs w:val="28"/>
          <w:lang w:eastAsia="ru-RU"/>
        </w:rPr>
        <w:t>).</w:t>
      </w:r>
    </w:p>
    <w:p w:rsidR="00EA4631" w:rsidRPr="009C3F67" w:rsidRDefault="00EA4631" w:rsidP="00F368F8">
      <w:pPr>
        <w:shd w:val="clear" w:color="auto" w:fill="FFFFFF"/>
        <w:jc w:val="both"/>
        <w:rPr>
          <w:rFonts w:ascii="Times New Roman" w:eastAsia="Times New Roman" w:hAnsi="Times New Roman"/>
          <w:shadow/>
          <w:color w:val="000000"/>
          <w:sz w:val="28"/>
          <w:szCs w:val="28"/>
          <w:lang w:eastAsia="ru-RU"/>
        </w:rPr>
      </w:pPr>
      <w:r w:rsidRPr="00B0064C">
        <w:rPr>
          <w:rFonts w:ascii="Times New Roman" w:eastAsia="Times New Roman" w:hAnsi="Times New Roman"/>
          <w:i/>
          <w:shadow/>
          <w:color w:val="000000"/>
          <w:sz w:val="28"/>
          <w:szCs w:val="28"/>
          <w:lang w:eastAsia="ru-RU"/>
        </w:rPr>
        <w:t>Председатель Совета осуществляет руководство текущей деятельностью Совета и подотчетен ОСС</w:t>
      </w:r>
      <w:r w:rsidRPr="009C3F67">
        <w:rPr>
          <w:rFonts w:ascii="Times New Roman" w:eastAsia="Times New Roman" w:hAnsi="Times New Roman"/>
          <w:shadow/>
          <w:color w:val="000000"/>
          <w:sz w:val="28"/>
          <w:szCs w:val="28"/>
          <w:lang w:eastAsia="ru-RU"/>
        </w:rPr>
        <w:t xml:space="preserve"> (</w:t>
      </w:r>
      <w:r w:rsidRPr="009C3F67">
        <w:rPr>
          <w:rFonts w:ascii="Times New Roman" w:eastAsia="Times New Roman" w:hAnsi="Times New Roman"/>
          <w:shadow/>
          <w:color w:val="0000FF"/>
          <w:sz w:val="28"/>
          <w:szCs w:val="28"/>
          <w:u w:val="single"/>
          <w:lang w:eastAsia="ru-RU"/>
        </w:rPr>
        <w:t xml:space="preserve">ч.7 </w:t>
      </w:r>
      <w:hyperlink r:id="rId35" w:anchor="/document/99/901919946/XA00M7G2N6/" w:history="1">
        <w:r w:rsidRPr="009C3F67">
          <w:rPr>
            <w:rStyle w:val="a8"/>
            <w:rFonts w:ascii="Times New Roman" w:hAnsi="Times New Roman"/>
            <w:shadow/>
            <w:sz w:val="28"/>
            <w:szCs w:val="28"/>
          </w:rPr>
          <w:t>ст.161.1</w:t>
        </w:r>
      </w:hyperlink>
      <w:r w:rsidRPr="009C3F67">
        <w:rPr>
          <w:rFonts w:ascii="Times New Roman" w:hAnsi="Times New Roman"/>
          <w:shadow/>
          <w:color w:val="0000FF"/>
          <w:sz w:val="28"/>
          <w:szCs w:val="28"/>
          <w:u w:val="single"/>
        </w:rPr>
        <w:t xml:space="preserve"> ЖК РФ</w:t>
      </w:r>
      <w:r w:rsidRPr="009C3F67">
        <w:rPr>
          <w:rFonts w:ascii="Times New Roman" w:eastAsia="Times New Roman" w:hAnsi="Times New Roman"/>
          <w:shadow/>
          <w:color w:val="000000"/>
          <w:sz w:val="28"/>
          <w:szCs w:val="28"/>
          <w:lang w:eastAsia="ru-RU"/>
        </w:rPr>
        <w:t>).</w:t>
      </w:r>
    </w:p>
    <w:p w:rsidR="00EA4631" w:rsidRPr="009C3F67" w:rsidRDefault="00EA4631" w:rsidP="006434ED">
      <w:pPr>
        <w:pStyle w:val="aa"/>
        <w:spacing w:before="120" w:beforeAutospacing="0" w:after="0" w:afterAutospacing="0"/>
        <w:ind w:firstLine="567"/>
        <w:jc w:val="both"/>
        <w:rPr>
          <w:b/>
          <w:i/>
          <w:shadow/>
          <w:sz w:val="28"/>
          <w:szCs w:val="28"/>
        </w:rPr>
      </w:pPr>
      <w:r w:rsidRPr="000A7384">
        <w:rPr>
          <w:rFonts w:ascii="Verdana" w:hAnsi="Verdana"/>
          <w:b/>
          <w:shadow/>
          <w:color w:val="C00000"/>
        </w:rPr>
        <w:t>П</w:t>
      </w:r>
      <w:r w:rsidR="000A7384" w:rsidRPr="000A7384">
        <w:rPr>
          <w:rFonts w:ascii="Verdana" w:hAnsi="Verdana"/>
          <w:b/>
          <w:shadow/>
          <w:color w:val="C00000"/>
        </w:rPr>
        <w:t>олномочия председателя</w:t>
      </w:r>
      <w:r w:rsidRPr="000A7384">
        <w:rPr>
          <w:rFonts w:ascii="Verdana" w:hAnsi="Verdana"/>
          <w:b/>
          <w:shadow/>
          <w:color w:val="C00000"/>
        </w:rPr>
        <w:t xml:space="preserve"> Совета</w:t>
      </w:r>
      <w:r w:rsidRPr="009C3F67">
        <w:rPr>
          <w:b/>
          <w:i/>
          <w:shadow/>
          <w:sz w:val="28"/>
          <w:szCs w:val="28"/>
        </w:rPr>
        <w:t xml:space="preserve"> </w:t>
      </w:r>
      <w:r w:rsidRPr="009C3F67">
        <w:rPr>
          <w:shadow/>
          <w:sz w:val="28"/>
          <w:szCs w:val="28"/>
        </w:rPr>
        <w:t>(</w:t>
      </w:r>
      <w:hyperlink r:id="rId36" w:anchor="/document/99/901919946/XA00M8K2NC/" w:history="1">
        <w:proofErr w:type="gramStart"/>
        <w:r w:rsidRPr="009C3F67">
          <w:rPr>
            <w:rStyle w:val="a8"/>
            <w:shadow/>
            <w:sz w:val="28"/>
            <w:szCs w:val="28"/>
          </w:rPr>
          <w:t>ч</w:t>
        </w:r>
        <w:proofErr w:type="gramEnd"/>
        <w:r w:rsidRPr="009C3F67">
          <w:rPr>
            <w:rStyle w:val="a8"/>
            <w:shadow/>
            <w:sz w:val="28"/>
            <w:szCs w:val="28"/>
          </w:rPr>
          <w:t>. 8 ст. 161.1</w:t>
        </w:r>
      </w:hyperlink>
      <w:r w:rsidRPr="009C3F67">
        <w:rPr>
          <w:shadow/>
          <w:color w:val="0000FF"/>
          <w:sz w:val="28"/>
          <w:szCs w:val="28"/>
          <w:u w:val="single"/>
        </w:rPr>
        <w:t xml:space="preserve"> ЖК РФ</w:t>
      </w:r>
      <w:r w:rsidRPr="009C3F67">
        <w:rPr>
          <w:shadow/>
          <w:sz w:val="28"/>
          <w:szCs w:val="28"/>
        </w:rPr>
        <w:t>):</w:t>
      </w:r>
    </w:p>
    <w:p w:rsidR="00EA4631" w:rsidRPr="009C3F67" w:rsidRDefault="00EA4631" w:rsidP="006434ED">
      <w:pPr>
        <w:numPr>
          <w:ilvl w:val="0"/>
          <w:numId w:val="86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 до принятия общим собранием решения о заключении договора управления вправе 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>вступить в переговоры</w:t>
      </w:r>
      <w:r w:rsidRPr="009C3F67">
        <w:rPr>
          <w:rFonts w:ascii="Times New Roman" w:hAnsi="Times New Roman"/>
          <w:shadow/>
          <w:sz w:val="28"/>
          <w:szCs w:val="28"/>
        </w:rPr>
        <w:t xml:space="preserve"> относительно условий указанного договора, а при непосредственном управлении МКД вправе вступить в переговоры относительно условий договоров с подрядными организациями;</w:t>
      </w:r>
    </w:p>
    <w:p w:rsidR="00EA4631" w:rsidRPr="009C3F67" w:rsidRDefault="00EA4631" w:rsidP="006434ED">
      <w:pPr>
        <w:numPr>
          <w:ilvl w:val="0"/>
          <w:numId w:val="86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 доводит до сведения ОСС 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>результаты переговоров</w:t>
      </w:r>
      <w:r w:rsidRPr="009C3F67">
        <w:rPr>
          <w:rFonts w:ascii="Times New Roman" w:hAnsi="Times New Roman"/>
          <w:shadow/>
          <w:sz w:val="28"/>
          <w:szCs w:val="28"/>
        </w:rPr>
        <w:t xml:space="preserve"> по вопросам, касающимся условий договоров;</w:t>
      </w:r>
    </w:p>
    <w:p w:rsidR="00EA4631" w:rsidRPr="009C3F67" w:rsidRDefault="00EA4631" w:rsidP="006434ED">
      <w:pPr>
        <w:numPr>
          <w:ilvl w:val="0"/>
          <w:numId w:val="86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  <w:u w:val="single"/>
        </w:rPr>
        <w:t xml:space="preserve"> на основании доверенности</w:t>
      </w:r>
      <w:r w:rsidRPr="009C3F67">
        <w:rPr>
          <w:rFonts w:ascii="Times New Roman" w:hAnsi="Times New Roman"/>
          <w:shadow/>
          <w:sz w:val="28"/>
          <w:szCs w:val="28"/>
        </w:rPr>
        <w:t xml:space="preserve">, выданной собственниками, заключает 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>на условиях, указанных в решении ОСС</w:t>
      </w:r>
      <w:r w:rsidRPr="009C3F67">
        <w:rPr>
          <w:rFonts w:ascii="Times New Roman" w:hAnsi="Times New Roman"/>
          <w:shadow/>
          <w:sz w:val="28"/>
          <w:szCs w:val="28"/>
        </w:rPr>
        <w:t>, договор управления МКД или договоры с подрядными организациям</w:t>
      </w:r>
      <w:r w:rsidR="00E54C6C">
        <w:rPr>
          <w:rFonts w:ascii="Times New Roman" w:hAnsi="Times New Roman"/>
          <w:shadow/>
          <w:sz w:val="28"/>
          <w:szCs w:val="28"/>
        </w:rPr>
        <w:t>и (непосредственное управление);</w:t>
      </w:r>
      <w:r w:rsidRPr="009C3F67">
        <w:rPr>
          <w:rFonts w:ascii="Times New Roman" w:hAnsi="Times New Roman"/>
          <w:shadow/>
          <w:sz w:val="28"/>
          <w:szCs w:val="28"/>
        </w:rPr>
        <w:t xml:space="preserve"> </w:t>
      </w:r>
    </w:p>
    <w:p w:rsidR="00EA4631" w:rsidRPr="009C3F67" w:rsidRDefault="00EA4631" w:rsidP="006434ED">
      <w:pPr>
        <w:numPr>
          <w:ilvl w:val="0"/>
          <w:numId w:val="86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осуществляет </w:t>
      </w:r>
      <w:proofErr w:type="gramStart"/>
      <w:r w:rsidRPr="009C3F67">
        <w:rPr>
          <w:rFonts w:ascii="Times New Roman" w:hAnsi="Times New Roman"/>
          <w:shadow/>
          <w:sz w:val="28"/>
          <w:szCs w:val="28"/>
          <w:u w:val="single"/>
        </w:rPr>
        <w:t>контроль за</w:t>
      </w:r>
      <w:proofErr w:type="gramEnd"/>
      <w:r w:rsidRPr="009C3F67">
        <w:rPr>
          <w:rFonts w:ascii="Times New Roman" w:hAnsi="Times New Roman"/>
          <w:shadow/>
          <w:sz w:val="28"/>
          <w:szCs w:val="28"/>
          <w:u w:val="single"/>
        </w:rPr>
        <w:t xml:space="preserve"> выполнением обязательств</w:t>
      </w:r>
      <w:r w:rsidRPr="009C3F67">
        <w:rPr>
          <w:rFonts w:ascii="Times New Roman" w:hAnsi="Times New Roman"/>
          <w:shadow/>
          <w:sz w:val="28"/>
          <w:szCs w:val="28"/>
        </w:rPr>
        <w:t xml:space="preserve"> по заключенным договорам оказания услуг и (или) выполнения работ по содержанию и ремонту  ОИ на основании доверенности, выданной собственниками, </w:t>
      </w:r>
    </w:p>
    <w:p w:rsidR="00EA4631" w:rsidRPr="009C3F67" w:rsidRDefault="00EA4631" w:rsidP="006434ED">
      <w:pPr>
        <w:numPr>
          <w:ilvl w:val="0"/>
          <w:numId w:val="86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 подписывает акты приемки оказанных услуг и (или) выполненных работ по содержанию и текущему ремонту ОИ, </w:t>
      </w:r>
    </w:p>
    <w:p w:rsidR="00EA4631" w:rsidRPr="009C3F67" w:rsidRDefault="00EA4631" w:rsidP="006434ED">
      <w:pPr>
        <w:numPr>
          <w:ilvl w:val="0"/>
          <w:numId w:val="86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 подписывает акты о нарушении нормативов качества или периодичности оказания услуг и (или) выполнения работ по содержанию и ремонту ОИ, </w:t>
      </w:r>
    </w:p>
    <w:p w:rsidR="00EA4631" w:rsidRPr="009C3F67" w:rsidRDefault="00EA4631" w:rsidP="006434ED">
      <w:pPr>
        <w:numPr>
          <w:ilvl w:val="0"/>
          <w:numId w:val="86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 подписывает акты о непредоставлении коммунальных услуг или предоставлении коммунальных услуг ненадлежащего качества, </w:t>
      </w:r>
    </w:p>
    <w:p w:rsidR="00EA4631" w:rsidRPr="009C3F67" w:rsidRDefault="00EA4631" w:rsidP="006434ED">
      <w:pPr>
        <w:numPr>
          <w:ilvl w:val="0"/>
          <w:numId w:val="86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 направляет в ОМСУ обращения о невыполнении  УО  обязательств по ДУ;</w:t>
      </w:r>
    </w:p>
    <w:p w:rsidR="00EA4631" w:rsidRPr="009C3F67" w:rsidRDefault="00EA4631" w:rsidP="006434ED">
      <w:pPr>
        <w:numPr>
          <w:ilvl w:val="0"/>
          <w:numId w:val="86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 на основании доверенности, выданной собственниками, выступает в суде в качестве представителя по делам, связанным с управлением домом и предоставлением коммунальных услуг.</w:t>
      </w:r>
    </w:p>
    <w:p w:rsidR="00EA4631" w:rsidRDefault="00EA4631" w:rsidP="006434ED">
      <w:pPr>
        <w:numPr>
          <w:ilvl w:val="0"/>
          <w:numId w:val="86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 осуществляет принятие решений по вопросам, которые дополнительно переданы для решения председателю Совета.</w:t>
      </w:r>
    </w:p>
    <w:p w:rsidR="006434ED" w:rsidRPr="009C3F67" w:rsidRDefault="006434ED" w:rsidP="006434ED">
      <w:pPr>
        <w:pStyle w:val="aa"/>
        <w:spacing w:before="0" w:beforeAutospacing="0" w:after="120" w:afterAutospacing="0"/>
        <w:jc w:val="center"/>
        <w:rPr>
          <w:b/>
          <w:i/>
          <w:shadow/>
          <w:sz w:val="28"/>
          <w:szCs w:val="28"/>
        </w:rPr>
      </w:pPr>
      <w:r w:rsidRPr="009C3F67">
        <w:rPr>
          <w:b/>
          <w:i/>
          <w:shadow/>
          <w:noProof/>
          <w:sz w:val="28"/>
          <w:szCs w:val="28"/>
        </w:rPr>
        <w:drawing>
          <wp:inline distT="0" distB="0" distL="0" distR="0">
            <wp:extent cx="952328" cy="723900"/>
            <wp:effectExtent l="19050" t="0" r="172" b="0"/>
            <wp:docPr id="208" name="Рисунок 270" descr="http://www.adm-tavda.ru/userfiles/17_03_2014_2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adm-tavda.ru/userfiles/17_03_2014_2527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24" cy="72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31" w:rsidRPr="009C3F67" w:rsidRDefault="003D638D" w:rsidP="00EA4631">
      <w:pPr>
        <w:pStyle w:val="aa"/>
        <w:spacing w:before="0" w:beforeAutospacing="0" w:after="120" w:afterAutospacing="0"/>
        <w:ind w:firstLine="567"/>
        <w:jc w:val="both"/>
        <w:rPr>
          <w:b/>
          <w:i/>
          <w:shadow/>
          <w:sz w:val="28"/>
          <w:szCs w:val="28"/>
        </w:rPr>
      </w:pPr>
      <w:r>
        <w:rPr>
          <w:b/>
          <w:i/>
          <w:shadow/>
          <w:sz w:val="28"/>
          <w:szCs w:val="28"/>
        </w:rPr>
        <w:t xml:space="preserve">1) </w:t>
      </w:r>
      <w:r w:rsidR="00EA4631" w:rsidRPr="009C3F67">
        <w:rPr>
          <w:b/>
          <w:i/>
          <w:shadow/>
          <w:sz w:val="28"/>
          <w:szCs w:val="28"/>
        </w:rPr>
        <w:t xml:space="preserve">Согласно </w:t>
      </w:r>
      <w:hyperlink r:id="rId38" w:anchor="/document/99/901919946/XA00MKS2OE/" w:history="1">
        <w:proofErr w:type="gramStart"/>
        <w:r w:rsidR="00EA4631" w:rsidRPr="009C3F67">
          <w:rPr>
            <w:rStyle w:val="a8"/>
            <w:b/>
            <w:i/>
            <w:shadow/>
            <w:sz w:val="28"/>
            <w:szCs w:val="28"/>
          </w:rPr>
          <w:t>ч</w:t>
        </w:r>
        <w:proofErr w:type="gramEnd"/>
        <w:r w:rsidR="00EA4631" w:rsidRPr="009C3F67">
          <w:rPr>
            <w:rStyle w:val="a8"/>
            <w:b/>
            <w:i/>
            <w:shadow/>
            <w:sz w:val="28"/>
            <w:szCs w:val="28"/>
          </w:rPr>
          <w:t>. 4.3 ч. 2 ст. 44</w:t>
        </w:r>
      </w:hyperlink>
      <w:r w:rsidR="00EA4631" w:rsidRPr="009C3F67">
        <w:rPr>
          <w:b/>
          <w:i/>
          <w:shadow/>
          <w:sz w:val="28"/>
          <w:szCs w:val="28"/>
        </w:rPr>
        <w:t xml:space="preserve"> ЖК РФ  ОСС вправе принять решение о наделении председателя Совета  полномочиями </w:t>
      </w:r>
      <w:r w:rsidR="00EA4631" w:rsidRPr="000A7384">
        <w:rPr>
          <w:rFonts w:ascii="Verdana" w:hAnsi="Verdana"/>
          <w:b/>
          <w:i/>
          <w:shadow/>
          <w:color w:val="C00000"/>
        </w:rPr>
        <w:t>на принятие решений</w:t>
      </w:r>
      <w:r w:rsidR="00EA4631" w:rsidRPr="009C3F67">
        <w:rPr>
          <w:b/>
          <w:i/>
          <w:shadow/>
          <w:sz w:val="28"/>
          <w:szCs w:val="28"/>
        </w:rPr>
        <w:t xml:space="preserve"> по иным вопросам, за исключением полномочий, отнесенных к компетенции ОСС.</w:t>
      </w:r>
    </w:p>
    <w:p w:rsidR="00EA4631" w:rsidRPr="009C3F67" w:rsidRDefault="003D638D" w:rsidP="00EA4631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>
        <w:rPr>
          <w:b/>
          <w:i/>
          <w:shadow/>
          <w:sz w:val="28"/>
          <w:szCs w:val="28"/>
        </w:rPr>
        <w:t xml:space="preserve">2) </w:t>
      </w:r>
      <w:r w:rsidR="00EA4631" w:rsidRPr="009C3F67">
        <w:rPr>
          <w:b/>
          <w:i/>
          <w:shadow/>
          <w:sz w:val="28"/>
          <w:szCs w:val="28"/>
        </w:rPr>
        <w:t xml:space="preserve">Дополнительные полномочия председателя Совета, переданные ему решением общего собрания, подтверждаются </w:t>
      </w:r>
      <w:r w:rsidR="00EA4631" w:rsidRPr="000A7384">
        <w:rPr>
          <w:rFonts w:ascii="Verdana" w:hAnsi="Verdana"/>
          <w:b/>
          <w:i/>
          <w:shadow/>
          <w:color w:val="C00000"/>
        </w:rPr>
        <w:t>протоколом ОСС</w:t>
      </w:r>
      <w:r w:rsidR="00EA4631" w:rsidRPr="009C3F67">
        <w:rPr>
          <w:b/>
          <w:i/>
          <w:shadow/>
          <w:sz w:val="28"/>
          <w:szCs w:val="28"/>
        </w:rPr>
        <w:t xml:space="preserve">. Такое решение принимается большинством </w:t>
      </w:r>
      <w:r w:rsidR="00EA4631" w:rsidRPr="009C3F67">
        <w:rPr>
          <w:b/>
          <w:i/>
          <w:shadow/>
          <w:sz w:val="28"/>
          <w:szCs w:val="28"/>
          <w:u w:val="single"/>
        </w:rPr>
        <w:t>не менее двух третей голосов</w:t>
      </w:r>
      <w:r w:rsidR="00EA4631" w:rsidRPr="009C3F67">
        <w:rPr>
          <w:b/>
          <w:i/>
          <w:shadow/>
          <w:sz w:val="28"/>
          <w:szCs w:val="28"/>
        </w:rPr>
        <w:t xml:space="preserve"> от общего числа голосов собственников</w:t>
      </w:r>
      <w:r w:rsidR="00EA4631" w:rsidRPr="009C3F67">
        <w:rPr>
          <w:shadow/>
          <w:sz w:val="28"/>
          <w:szCs w:val="28"/>
        </w:rPr>
        <w:t xml:space="preserve"> (</w:t>
      </w:r>
      <w:hyperlink r:id="rId39" w:anchor="/document/99/901919946/ZA022Q03J5/" w:history="1">
        <w:proofErr w:type="gramStart"/>
        <w:r w:rsidR="00EA4631" w:rsidRPr="009C3F67">
          <w:rPr>
            <w:rStyle w:val="a8"/>
            <w:shadow/>
            <w:sz w:val="28"/>
            <w:szCs w:val="28"/>
          </w:rPr>
          <w:t>ч</w:t>
        </w:r>
        <w:proofErr w:type="gramEnd"/>
        <w:r w:rsidR="00EA4631" w:rsidRPr="009C3F67">
          <w:rPr>
            <w:rStyle w:val="a8"/>
            <w:shadow/>
            <w:sz w:val="28"/>
            <w:szCs w:val="28"/>
          </w:rPr>
          <w:t>.1 ст.46</w:t>
        </w:r>
      </w:hyperlink>
      <w:r w:rsidR="00EA4631" w:rsidRPr="009C3F67">
        <w:rPr>
          <w:shadow/>
          <w:color w:val="0000FF"/>
          <w:sz w:val="28"/>
          <w:szCs w:val="28"/>
          <w:u w:val="single"/>
        </w:rPr>
        <w:t xml:space="preserve"> ЖК РФ</w:t>
      </w:r>
      <w:r w:rsidR="00EA4631" w:rsidRPr="009C3F67">
        <w:rPr>
          <w:shadow/>
          <w:sz w:val="28"/>
          <w:szCs w:val="28"/>
        </w:rPr>
        <w:t>).</w:t>
      </w:r>
    </w:p>
    <w:p w:rsidR="00B0064C" w:rsidRDefault="00B0064C" w:rsidP="003D638D">
      <w:pPr>
        <w:pStyle w:val="aa"/>
        <w:spacing w:before="240" w:beforeAutospacing="0" w:after="240" w:afterAutospacing="0"/>
        <w:ind w:firstLine="567"/>
        <w:jc w:val="center"/>
        <w:rPr>
          <w:rFonts w:ascii="Verdana" w:hAnsi="Verdana"/>
          <w:b/>
          <w:emboss/>
          <w:color w:val="943634" w:themeColor="accent2" w:themeShade="BF"/>
          <w:sz w:val="32"/>
          <w:szCs w:val="32"/>
        </w:rPr>
      </w:pPr>
    </w:p>
    <w:p w:rsidR="00EA4631" w:rsidRPr="003D638D" w:rsidRDefault="00EA4631" w:rsidP="003D638D">
      <w:pPr>
        <w:pStyle w:val="aa"/>
        <w:spacing w:before="240" w:beforeAutospacing="0" w:after="240" w:afterAutospacing="0"/>
        <w:ind w:firstLine="567"/>
        <w:jc w:val="center"/>
        <w:rPr>
          <w:rFonts w:ascii="Verdana" w:hAnsi="Verdana"/>
          <w:b/>
          <w:emboss/>
          <w:color w:val="943634" w:themeColor="accent2" w:themeShade="BF"/>
          <w:sz w:val="32"/>
          <w:szCs w:val="32"/>
        </w:rPr>
      </w:pPr>
      <w:r w:rsidRPr="003D638D">
        <w:rPr>
          <w:rFonts w:ascii="Verdana" w:hAnsi="Verdana"/>
          <w:b/>
          <w:emboss/>
          <w:color w:val="943634" w:themeColor="accent2" w:themeShade="BF"/>
          <w:sz w:val="32"/>
          <w:szCs w:val="32"/>
        </w:rPr>
        <w:lastRenderedPageBreak/>
        <w:t xml:space="preserve">Заключение </w:t>
      </w:r>
      <w:r w:rsidR="006434ED" w:rsidRPr="003D638D">
        <w:rPr>
          <w:rFonts w:ascii="Verdana" w:hAnsi="Verdana"/>
          <w:b/>
          <w:emboss/>
          <w:color w:val="943634" w:themeColor="accent2" w:themeShade="BF"/>
          <w:sz w:val="32"/>
          <w:szCs w:val="32"/>
        </w:rPr>
        <w:t xml:space="preserve">договора управления с УО </w:t>
      </w:r>
      <w:r w:rsidRPr="003D638D">
        <w:rPr>
          <w:rFonts w:ascii="Verdana" w:hAnsi="Verdana"/>
          <w:b/>
          <w:emboss/>
          <w:color w:val="943634" w:themeColor="accent2" w:themeShade="BF"/>
          <w:sz w:val="32"/>
          <w:szCs w:val="32"/>
        </w:rPr>
        <w:t>председателе</w:t>
      </w:r>
      <w:r w:rsidR="003D638D">
        <w:rPr>
          <w:rFonts w:ascii="Verdana" w:hAnsi="Verdana"/>
          <w:b/>
          <w:emboss/>
          <w:color w:val="943634" w:themeColor="accent2" w:themeShade="BF"/>
          <w:sz w:val="32"/>
          <w:szCs w:val="32"/>
        </w:rPr>
        <w:t>м Совета от имени собственников</w:t>
      </w:r>
    </w:p>
    <w:p w:rsidR="00EA4631" w:rsidRDefault="00EA4631" w:rsidP="00EA4631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9C3F67">
        <w:rPr>
          <w:shadow/>
          <w:sz w:val="28"/>
          <w:szCs w:val="28"/>
        </w:rPr>
        <w:t xml:space="preserve">Согласно </w:t>
      </w:r>
      <w:r w:rsidRPr="009C3F67">
        <w:rPr>
          <w:shadow/>
          <w:color w:val="0000FF"/>
          <w:sz w:val="28"/>
          <w:szCs w:val="28"/>
          <w:u w:val="single"/>
        </w:rPr>
        <w:t xml:space="preserve">п.3 ч.8 </w:t>
      </w:r>
      <w:hyperlink r:id="rId40" w:anchor="/document/99/901919946/XA00MA42MO/" w:history="1">
        <w:r w:rsidRPr="009C3F67">
          <w:rPr>
            <w:rStyle w:val="a8"/>
            <w:shadow/>
            <w:sz w:val="28"/>
            <w:szCs w:val="28"/>
          </w:rPr>
          <w:t>ст.161.1</w:t>
        </w:r>
      </w:hyperlink>
      <w:r w:rsidRPr="009C3F67">
        <w:rPr>
          <w:shadow/>
          <w:color w:val="0000FF"/>
          <w:sz w:val="28"/>
          <w:szCs w:val="28"/>
          <w:u w:val="single"/>
        </w:rPr>
        <w:t xml:space="preserve"> ЖК РФ</w:t>
      </w:r>
      <w:r w:rsidRPr="009C3F67">
        <w:rPr>
          <w:shadow/>
          <w:sz w:val="28"/>
          <w:szCs w:val="28"/>
        </w:rPr>
        <w:t xml:space="preserve"> договор управления МКД или договоры, указанные в </w:t>
      </w:r>
      <w:r w:rsidRPr="009C3F67">
        <w:rPr>
          <w:shadow/>
          <w:color w:val="0000FF"/>
          <w:sz w:val="28"/>
          <w:szCs w:val="28"/>
          <w:u w:val="single"/>
        </w:rPr>
        <w:t xml:space="preserve">ч.ч.1 и 2 </w:t>
      </w:r>
      <w:hyperlink r:id="rId41" w:anchor="/document/99/901919946/XA00MC82NR/" w:history="1">
        <w:r w:rsidRPr="009C3F67">
          <w:rPr>
            <w:rStyle w:val="a8"/>
            <w:shadow/>
            <w:sz w:val="28"/>
            <w:szCs w:val="28"/>
          </w:rPr>
          <w:t>ст.164</w:t>
        </w:r>
      </w:hyperlink>
      <w:r w:rsidRPr="009C3F67">
        <w:rPr>
          <w:shadow/>
          <w:color w:val="0000FF"/>
          <w:sz w:val="28"/>
          <w:szCs w:val="28"/>
          <w:u w:val="single"/>
        </w:rPr>
        <w:t xml:space="preserve"> ЖК РФ</w:t>
      </w:r>
      <w:r w:rsidRPr="009C3F67">
        <w:rPr>
          <w:shadow/>
          <w:sz w:val="28"/>
          <w:szCs w:val="28"/>
        </w:rPr>
        <w:t xml:space="preserve">  заключаются председателем совета МКД </w:t>
      </w:r>
      <w:r w:rsidRPr="009C3F67">
        <w:rPr>
          <w:shadow/>
          <w:sz w:val="28"/>
          <w:szCs w:val="28"/>
          <w:u w:val="single"/>
        </w:rPr>
        <w:t>на основании доверенности</w:t>
      </w:r>
      <w:r w:rsidRPr="009C3F67">
        <w:rPr>
          <w:shadow/>
          <w:sz w:val="28"/>
          <w:szCs w:val="28"/>
        </w:rPr>
        <w:t xml:space="preserve">, выданной собственниками помещений в МКД и </w:t>
      </w:r>
      <w:r w:rsidRPr="00E54C6C">
        <w:rPr>
          <w:shadow/>
          <w:sz w:val="28"/>
          <w:szCs w:val="28"/>
          <w:u w:val="single"/>
        </w:rPr>
        <w:t>на условиях, указанных в решении</w:t>
      </w:r>
      <w:r w:rsidRPr="009C3F67">
        <w:rPr>
          <w:shadow/>
          <w:sz w:val="28"/>
          <w:szCs w:val="28"/>
        </w:rPr>
        <w:t xml:space="preserve"> общего собрания собственников помещений в данном доме.</w:t>
      </w:r>
    </w:p>
    <w:p w:rsidR="00E54C6C" w:rsidRPr="009C3F67" w:rsidRDefault="00E54C6C" w:rsidP="00E54C6C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Председатель Совета МКД </w:t>
      </w:r>
      <w:r w:rsidRPr="009C3F67">
        <w:rPr>
          <w:rFonts w:ascii="Times New Roman" w:hAnsi="Times New Roman"/>
          <w:shadow/>
          <w:sz w:val="28"/>
          <w:szCs w:val="28"/>
        </w:rPr>
        <w:t>на основании доверенности, выданной собственниками помещений (ст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>.185.1</w:t>
      </w:r>
      <w:r w:rsidRPr="009C3F67">
        <w:rPr>
          <w:rFonts w:ascii="Times New Roman" w:hAnsi="Times New Roman"/>
          <w:shadow/>
          <w:sz w:val="28"/>
          <w:szCs w:val="28"/>
        </w:rPr>
        <w:t xml:space="preserve"> ГК РФ), заключает ДУ </w:t>
      </w:r>
      <w:r w:rsidRPr="009C3F67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на условиях, указанных в решении ОСС</w:t>
      </w:r>
      <w:r w:rsidRPr="009C3F67">
        <w:rPr>
          <w:rFonts w:ascii="Times New Roman" w:hAnsi="Times New Roman"/>
          <w:i/>
          <w:iCs/>
          <w:shadow/>
          <w:sz w:val="28"/>
          <w:szCs w:val="28"/>
        </w:rPr>
        <w:t xml:space="preserve"> </w:t>
      </w:r>
      <w:r w:rsidRPr="009C3F67">
        <w:rPr>
          <w:rFonts w:ascii="Times New Roman" w:hAnsi="Times New Roman"/>
          <w:shadow/>
          <w:sz w:val="28"/>
          <w:szCs w:val="28"/>
        </w:rPr>
        <w:t>(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>п.3 ч.8 ст.161.1 ЖК РФ</w:t>
      </w:r>
      <w:r w:rsidRPr="009C3F67">
        <w:rPr>
          <w:rFonts w:ascii="Times New Roman" w:hAnsi="Times New Roman"/>
          <w:shadow/>
          <w:sz w:val="28"/>
          <w:szCs w:val="28"/>
        </w:rPr>
        <w:t>).</w:t>
      </w:r>
    </w:p>
    <w:p w:rsidR="000A7384" w:rsidRDefault="000A7384" w:rsidP="000A7384">
      <w:pPr>
        <w:pStyle w:val="aa"/>
        <w:spacing w:before="0" w:beforeAutospacing="0" w:after="120" w:afterAutospacing="0"/>
        <w:ind w:firstLine="567"/>
        <w:jc w:val="both"/>
        <w:rPr>
          <w:b/>
          <w:i/>
          <w:shadow/>
          <w:sz w:val="28"/>
          <w:szCs w:val="28"/>
        </w:rPr>
      </w:pPr>
      <w:r>
        <w:rPr>
          <w:shadow/>
          <w:sz w:val="28"/>
          <w:szCs w:val="28"/>
        </w:rPr>
        <w:t>Д</w:t>
      </w:r>
      <w:r w:rsidRPr="009C3F67">
        <w:rPr>
          <w:shadow/>
          <w:sz w:val="28"/>
          <w:szCs w:val="28"/>
        </w:rPr>
        <w:t xml:space="preserve">ействия председателя совета МКД по заключению договора на содержание общего имущества с УО по предложенной УО цене договора будут правомерны только в совокупности  следующих обстоятельств: </w:t>
      </w:r>
      <w:r w:rsidRPr="00E54C6C">
        <w:rPr>
          <w:b/>
          <w:i/>
          <w:shadow/>
          <w:sz w:val="28"/>
          <w:szCs w:val="28"/>
        </w:rPr>
        <w:t>выдачи доверенности собственниками и утверждения условий договора на ОСС.</w:t>
      </w:r>
    </w:p>
    <w:p w:rsidR="000A7384" w:rsidRDefault="000A7384" w:rsidP="000A7384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В этом случае </w:t>
      </w:r>
      <w:r w:rsidRPr="009C3F67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приобретают права и становятся обязанными </w:t>
      </w:r>
      <w:r w:rsidRPr="009C3F67">
        <w:rPr>
          <w:rFonts w:ascii="Times New Roman" w:hAnsi="Times New Roman"/>
          <w:shadow/>
          <w:sz w:val="28"/>
          <w:szCs w:val="28"/>
        </w:rPr>
        <w:t xml:space="preserve">по договору управления </w:t>
      </w:r>
      <w:r w:rsidRPr="009C3F67">
        <w:rPr>
          <w:rFonts w:ascii="Times New Roman" w:hAnsi="Times New Roman"/>
          <w:b/>
          <w:bCs/>
          <w:i/>
          <w:iCs/>
          <w:shadow/>
          <w:sz w:val="28"/>
          <w:szCs w:val="28"/>
        </w:rPr>
        <w:t>все собственники</w:t>
      </w:r>
      <w:r w:rsidRPr="009C3F67">
        <w:rPr>
          <w:rFonts w:ascii="Times New Roman" w:hAnsi="Times New Roman"/>
          <w:b/>
          <w:bCs/>
          <w:shadow/>
          <w:sz w:val="28"/>
          <w:szCs w:val="28"/>
        </w:rPr>
        <w:t xml:space="preserve"> </w:t>
      </w:r>
      <w:r w:rsidRPr="009C3F67">
        <w:rPr>
          <w:rFonts w:ascii="Times New Roman" w:hAnsi="Times New Roman"/>
          <w:shadow/>
          <w:sz w:val="28"/>
          <w:szCs w:val="28"/>
        </w:rPr>
        <w:t>помещений в МКД, предоставившие председателю Совета доверенности.</w:t>
      </w:r>
    </w:p>
    <w:p w:rsidR="00E54C6C" w:rsidRPr="009C3F67" w:rsidRDefault="00E54C6C" w:rsidP="00E54C6C">
      <w:pPr>
        <w:tabs>
          <w:tab w:val="num" w:pos="0"/>
        </w:tabs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>Собственники вправе потребовать от УО копии этого договора, а при непосредственном управлении - копии договоров, заключенных с лицами, осуществляющими оказание услуг и (или) выполнение работ по содержанию и ремонту ОИ, от указанных лиц;</w:t>
      </w:r>
    </w:p>
    <w:p w:rsidR="00E54C6C" w:rsidRDefault="00E54C6C" w:rsidP="00E54C6C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</w:p>
    <w:p w:rsidR="000A7384" w:rsidRPr="009C3F67" w:rsidRDefault="000A7384" w:rsidP="000A7384">
      <w:pPr>
        <w:spacing w:after="120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9669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537210" cy="624840"/>
            <wp:effectExtent l="19050" t="0" r="0" b="0"/>
            <wp:wrapTight wrapText="bothSides">
              <wp:wrapPolygon edited="0">
                <wp:start x="-766" y="0"/>
                <wp:lineTo x="-766" y="21073"/>
                <wp:lineTo x="21447" y="21073"/>
                <wp:lineTo x="21447" y="0"/>
                <wp:lineTo x="-766" y="0"/>
              </wp:wrapPolygon>
            </wp:wrapTight>
            <wp:docPr id="11" name="Рисунок 7" descr="C:\Users\JJJ\Desktop\2017 МАТЕРИАЛЫ\29.03.2017\computer-set-icons-information-kuba_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JJ\Desktop\2017 МАТЕРИАЛЫ\29.03.2017\computer-set-icons-information-kuba_p-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3F67">
        <w:rPr>
          <w:rFonts w:ascii="Times New Roman" w:hAnsi="Times New Roman"/>
          <w:shadow/>
          <w:sz w:val="28"/>
          <w:szCs w:val="28"/>
        </w:rPr>
        <w:t xml:space="preserve">Собственник, </w:t>
      </w:r>
      <w:r w:rsidRPr="009C3F67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не участвовавший в ОСС</w:t>
      </w:r>
      <w:r w:rsidRPr="009C3F67">
        <w:rPr>
          <w:rFonts w:ascii="Times New Roman" w:hAnsi="Times New Roman"/>
          <w:shadow/>
          <w:sz w:val="28"/>
          <w:szCs w:val="28"/>
        </w:rPr>
        <w:t xml:space="preserve"> по вопросу выбора способа управления многоквартирным домом, </w:t>
      </w:r>
      <w:r w:rsidRPr="009C3F67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не вправе отказаться</w:t>
      </w:r>
      <w:r w:rsidRPr="009C3F67">
        <w:rPr>
          <w:rFonts w:ascii="Times New Roman" w:hAnsi="Times New Roman"/>
          <w:shadow/>
          <w:sz w:val="28"/>
          <w:szCs w:val="28"/>
        </w:rPr>
        <w:t xml:space="preserve"> от заключения договора управления МКД.</w:t>
      </w:r>
    </w:p>
    <w:p w:rsidR="000A7384" w:rsidRPr="009C3F67" w:rsidRDefault="000A7384" w:rsidP="000A7384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Решение </w:t>
      </w:r>
      <w:r>
        <w:rPr>
          <w:rFonts w:ascii="Times New Roman" w:hAnsi="Times New Roman"/>
          <w:shadow/>
          <w:sz w:val="28"/>
          <w:szCs w:val="28"/>
        </w:rPr>
        <w:t xml:space="preserve">ОСС </w:t>
      </w:r>
      <w:r w:rsidRPr="009C3F67">
        <w:rPr>
          <w:rFonts w:ascii="Times New Roman" w:hAnsi="Times New Roman"/>
          <w:shadow/>
          <w:sz w:val="28"/>
          <w:szCs w:val="28"/>
        </w:rPr>
        <w:t xml:space="preserve">является </w:t>
      </w:r>
      <w:r w:rsidRPr="009C3F67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обязательным </w:t>
      </w:r>
      <w:r w:rsidRPr="009C3F67">
        <w:rPr>
          <w:rFonts w:ascii="Times New Roman" w:hAnsi="Times New Roman"/>
          <w:shadow/>
          <w:sz w:val="28"/>
          <w:szCs w:val="28"/>
        </w:rPr>
        <w:t>для всех собственников в МКД (</w:t>
      </w:r>
      <w:r w:rsidRPr="009C3F67">
        <w:rPr>
          <w:rFonts w:ascii="Times New Roman" w:hAnsi="Times New Roman"/>
          <w:shadow/>
          <w:color w:val="0000FF"/>
          <w:sz w:val="28"/>
          <w:szCs w:val="28"/>
          <w:u w:val="single"/>
        </w:rPr>
        <w:t xml:space="preserve">ч.ч.3 и 12 </w:t>
      </w:r>
      <w:hyperlink r:id="rId42" w:history="1">
        <w:r w:rsidRPr="009C3F67">
          <w:rPr>
            <w:rStyle w:val="a8"/>
            <w:rFonts w:ascii="Times New Roman" w:hAnsi="Times New Roman"/>
            <w:shadow/>
            <w:sz w:val="28"/>
            <w:szCs w:val="28"/>
          </w:rPr>
          <w:t>ст.161</w:t>
        </w:r>
      </w:hyperlink>
      <w:r w:rsidRPr="009C3F67">
        <w:rPr>
          <w:rFonts w:ascii="Times New Roman" w:hAnsi="Times New Roman"/>
          <w:shadow/>
          <w:color w:val="0000FF"/>
          <w:sz w:val="28"/>
          <w:szCs w:val="28"/>
          <w:u w:val="single"/>
        </w:rPr>
        <w:t xml:space="preserve"> ЖК РФ</w:t>
      </w:r>
      <w:r w:rsidRPr="009C3F67">
        <w:rPr>
          <w:rFonts w:ascii="Times New Roman" w:hAnsi="Times New Roman"/>
          <w:shadow/>
          <w:sz w:val="28"/>
          <w:szCs w:val="28"/>
        </w:rPr>
        <w:t>).</w:t>
      </w:r>
    </w:p>
    <w:p w:rsidR="000A7384" w:rsidRPr="003D638D" w:rsidRDefault="000A7384" w:rsidP="000A7384">
      <w:pPr>
        <w:ind w:firstLine="567"/>
        <w:jc w:val="both"/>
        <w:rPr>
          <w:rFonts w:ascii="Verdana" w:hAnsi="Verdana"/>
          <w:b/>
          <w:i/>
          <w:shadow/>
          <w:color w:val="0000FF"/>
          <w:sz w:val="24"/>
          <w:szCs w:val="24"/>
        </w:rPr>
      </w:pPr>
      <w:r w:rsidRPr="003D638D">
        <w:rPr>
          <w:rFonts w:ascii="Verdana" w:hAnsi="Verdana"/>
          <w:b/>
          <w:i/>
          <w:shadow/>
          <w:color w:val="0000FF"/>
          <w:sz w:val="24"/>
          <w:szCs w:val="24"/>
        </w:rPr>
        <w:t>Рассмотрим 2 ситуации наделения председателя Совета полномочиями на подписание ДУ.</w:t>
      </w:r>
    </w:p>
    <w:p w:rsidR="000A7384" w:rsidRDefault="000A7384" w:rsidP="000A7384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9C3F67">
        <w:rPr>
          <w:shadow/>
          <w:sz w:val="28"/>
          <w:szCs w:val="28"/>
        </w:rPr>
        <w:t xml:space="preserve">1) Для подтверждения полномочий председателя Совета  на подписание договора управления  от имени собственника достаточно </w:t>
      </w:r>
      <w:r w:rsidRPr="003D638D">
        <w:rPr>
          <w:b/>
          <w:i/>
          <w:shadow/>
          <w:sz w:val="28"/>
          <w:szCs w:val="28"/>
        </w:rPr>
        <w:t>наличия доверенности от собственника.</w:t>
      </w:r>
      <w:r w:rsidRPr="009C3F67">
        <w:rPr>
          <w:shadow/>
          <w:sz w:val="28"/>
          <w:szCs w:val="28"/>
        </w:rPr>
        <w:t xml:space="preserve"> Отметим, что речь идет не о некой "коллективной" доверенности от имени всех собственников в МКД, а о доверенностях от имени каждого собственника, который захотел такую доверенность оформить. </w:t>
      </w:r>
    </w:p>
    <w:p w:rsidR="000A7384" w:rsidRPr="00B0064C" w:rsidRDefault="000A7384" w:rsidP="000A7384">
      <w:pPr>
        <w:pStyle w:val="aa"/>
        <w:spacing w:before="0" w:beforeAutospacing="0" w:after="120" w:afterAutospacing="0"/>
        <w:jc w:val="both"/>
        <w:rPr>
          <w:rFonts w:ascii="Verdana" w:hAnsi="Verdana"/>
          <w:b/>
          <w:i/>
          <w:shadow/>
          <w:color w:val="943634" w:themeColor="accent2" w:themeShade="BF"/>
        </w:rPr>
      </w:pPr>
      <w:r w:rsidRPr="00B0064C">
        <w:rPr>
          <w:rFonts w:ascii="Verdana" w:hAnsi="Verdana"/>
          <w:b/>
          <w:i/>
          <w:shadow/>
          <w:noProof/>
          <w:color w:val="943634" w:themeColor="accent2" w:themeShade="BF"/>
        </w:rPr>
        <w:drawing>
          <wp:anchor distT="0" distB="0" distL="114300" distR="114300" simplePos="0" relativeHeight="25196902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2540</wp:posOffset>
            </wp:positionV>
            <wp:extent cx="508000" cy="508000"/>
            <wp:effectExtent l="19050" t="0" r="6350" b="0"/>
            <wp:wrapTight wrapText="bothSides">
              <wp:wrapPolygon edited="0">
                <wp:start x="-810" y="0"/>
                <wp:lineTo x="-810" y="21060"/>
                <wp:lineTo x="21870" y="21060"/>
                <wp:lineTo x="21870" y="0"/>
                <wp:lineTo x="-810" y="0"/>
              </wp:wrapPolygon>
            </wp:wrapTight>
            <wp:docPr id="12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064C">
        <w:rPr>
          <w:rFonts w:ascii="Verdana" w:hAnsi="Verdana"/>
          <w:b/>
          <w:i/>
          <w:shadow/>
          <w:color w:val="943634" w:themeColor="accent2" w:themeShade="BF"/>
        </w:rPr>
        <w:t xml:space="preserve">По договору управления МКД приобретают права и становятся обязанными все собственники помещений в МКД, предоставившие председателю совета МКД полномочия, удостоверенные доверенностями. </w:t>
      </w:r>
    </w:p>
    <w:p w:rsidR="000A7384" w:rsidRDefault="000A7384" w:rsidP="000A7384">
      <w:pPr>
        <w:pStyle w:val="aa"/>
        <w:numPr>
          <w:ilvl w:val="0"/>
          <w:numId w:val="94"/>
        </w:numPr>
        <w:spacing w:before="0" w:beforeAutospacing="0" w:after="120" w:afterAutospacing="0"/>
        <w:jc w:val="both"/>
        <w:rPr>
          <w:shadow/>
          <w:sz w:val="28"/>
          <w:szCs w:val="28"/>
        </w:rPr>
      </w:pPr>
      <w:r w:rsidRPr="009C3F67">
        <w:rPr>
          <w:shadow/>
          <w:sz w:val="28"/>
          <w:szCs w:val="28"/>
        </w:rPr>
        <w:t xml:space="preserve">Во втором рассмотренном случае для заключения председателем Совета договора управления от имени собственников необходимо </w:t>
      </w:r>
      <w:r w:rsidRPr="003D638D">
        <w:rPr>
          <w:b/>
          <w:i/>
          <w:shadow/>
          <w:sz w:val="28"/>
          <w:szCs w:val="28"/>
        </w:rPr>
        <w:t>наличие протокола ОСС</w:t>
      </w:r>
      <w:r w:rsidRPr="009C3F67">
        <w:rPr>
          <w:shadow/>
          <w:sz w:val="28"/>
          <w:szCs w:val="28"/>
        </w:rPr>
        <w:t>, наделяющего председателя Совета  соответствующими полномочиями.</w:t>
      </w:r>
    </w:p>
    <w:p w:rsidR="00B0064C" w:rsidRDefault="00B0064C" w:rsidP="00E54C6C">
      <w:pPr>
        <w:spacing w:after="120"/>
        <w:ind w:firstLine="567"/>
        <w:rPr>
          <w:rFonts w:ascii="Verdana" w:hAnsi="Verdana"/>
          <w:b/>
          <w:bCs/>
          <w:shadow/>
          <w:color w:val="0000FF"/>
          <w:sz w:val="28"/>
          <w:szCs w:val="28"/>
        </w:rPr>
      </w:pPr>
    </w:p>
    <w:p w:rsidR="00E54C6C" w:rsidRPr="000A7384" w:rsidRDefault="00E54C6C" w:rsidP="00E54C6C">
      <w:pPr>
        <w:spacing w:after="120"/>
        <w:ind w:firstLine="567"/>
        <w:rPr>
          <w:rFonts w:ascii="Verdana" w:hAnsi="Verdana"/>
          <w:b/>
          <w:bCs/>
          <w:shadow/>
          <w:color w:val="0000FF"/>
          <w:sz w:val="28"/>
          <w:szCs w:val="28"/>
        </w:rPr>
      </w:pPr>
      <w:r w:rsidRPr="000A7384">
        <w:rPr>
          <w:rFonts w:ascii="Verdana" w:hAnsi="Verdana"/>
          <w:b/>
          <w:bCs/>
          <w:shadow/>
          <w:color w:val="0000FF"/>
          <w:sz w:val="28"/>
          <w:szCs w:val="28"/>
        </w:rPr>
        <w:lastRenderedPageBreak/>
        <w:t>Пример доверенности председателю Совета МКД</w:t>
      </w:r>
    </w:p>
    <w:p w:rsidR="00E54C6C" w:rsidRPr="0009148A" w:rsidRDefault="00E54C6C" w:rsidP="0009148A">
      <w:pPr>
        <w:spacing w:after="120"/>
        <w:ind w:firstLine="567"/>
        <w:jc w:val="center"/>
        <w:rPr>
          <w:rFonts w:ascii="Times New Roman" w:hAnsi="Times New Roman"/>
          <w:shadow/>
          <w:sz w:val="24"/>
          <w:szCs w:val="24"/>
        </w:rPr>
      </w:pPr>
      <w:r w:rsidRPr="0009148A">
        <w:rPr>
          <w:rFonts w:ascii="Times New Roman" w:hAnsi="Times New Roman"/>
          <w:b/>
          <w:bCs/>
          <w:shadow/>
          <w:sz w:val="24"/>
          <w:szCs w:val="24"/>
        </w:rPr>
        <w:t>ДОВЕРЕННОСТЬ № ___</w:t>
      </w:r>
    </w:p>
    <w:p w:rsidR="00E54C6C" w:rsidRPr="0009148A" w:rsidRDefault="00E54C6C" w:rsidP="0009148A">
      <w:pPr>
        <w:spacing w:after="120"/>
        <w:ind w:left="567"/>
        <w:rPr>
          <w:rFonts w:ascii="Times New Roman" w:hAnsi="Times New Roman"/>
          <w:shadow/>
          <w:sz w:val="24"/>
          <w:szCs w:val="24"/>
        </w:rPr>
      </w:pPr>
      <w:r w:rsidRPr="0009148A">
        <w:rPr>
          <w:rFonts w:ascii="Times New Roman" w:hAnsi="Times New Roman"/>
          <w:shadow/>
          <w:sz w:val="24"/>
          <w:szCs w:val="24"/>
          <w:lang w:val="en-US"/>
        </w:rPr>
        <w:t> </w:t>
      </w:r>
      <w:r w:rsidRPr="0009148A">
        <w:rPr>
          <w:rFonts w:ascii="Times New Roman" w:hAnsi="Times New Roman"/>
          <w:shadow/>
          <w:sz w:val="24"/>
          <w:szCs w:val="24"/>
        </w:rPr>
        <w:t>г. _______________</w:t>
      </w:r>
      <w:r w:rsidR="0009148A" w:rsidRPr="0009148A">
        <w:rPr>
          <w:rFonts w:ascii="Times New Roman" w:hAnsi="Times New Roman"/>
          <w:shadow/>
          <w:sz w:val="24"/>
          <w:szCs w:val="24"/>
        </w:rPr>
        <w:t xml:space="preserve">  </w:t>
      </w:r>
      <w:r w:rsidRPr="0009148A">
        <w:rPr>
          <w:rFonts w:ascii="Times New Roman" w:hAnsi="Times New Roman"/>
          <w:shadow/>
          <w:sz w:val="24"/>
          <w:szCs w:val="24"/>
        </w:rPr>
        <w:t xml:space="preserve">  </w:t>
      </w:r>
      <w:r w:rsidR="0009148A" w:rsidRPr="0009148A">
        <w:rPr>
          <w:rFonts w:ascii="Times New Roman" w:hAnsi="Times New Roman"/>
          <w:shadow/>
          <w:sz w:val="24"/>
          <w:szCs w:val="24"/>
        </w:rPr>
        <w:t xml:space="preserve">                                          </w:t>
      </w:r>
      <w:r w:rsidRPr="0009148A">
        <w:rPr>
          <w:rFonts w:ascii="Times New Roman" w:hAnsi="Times New Roman"/>
          <w:shadow/>
          <w:sz w:val="24"/>
          <w:szCs w:val="24"/>
        </w:rPr>
        <w:t>«__» _____________ 20___ г.</w:t>
      </w:r>
    </w:p>
    <w:p w:rsidR="00E54C6C" w:rsidRPr="0009148A" w:rsidRDefault="00E54C6C" w:rsidP="0009148A">
      <w:pPr>
        <w:spacing w:after="120"/>
        <w:ind w:firstLine="567"/>
        <w:jc w:val="both"/>
        <w:rPr>
          <w:rFonts w:ascii="Times New Roman" w:hAnsi="Times New Roman"/>
          <w:shadow/>
          <w:sz w:val="24"/>
          <w:szCs w:val="24"/>
        </w:rPr>
      </w:pPr>
      <w:r w:rsidRPr="0009148A">
        <w:rPr>
          <w:rFonts w:ascii="Times New Roman" w:hAnsi="Times New Roman"/>
          <w:shadow/>
          <w:sz w:val="24"/>
          <w:szCs w:val="24"/>
          <w:lang w:val="en-US"/>
        </w:rPr>
        <w:t> </w:t>
      </w:r>
      <w:r w:rsidRPr="0009148A">
        <w:rPr>
          <w:rFonts w:ascii="Times New Roman" w:hAnsi="Times New Roman"/>
          <w:shadow/>
          <w:sz w:val="24"/>
          <w:szCs w:val="24"/>
        </w:rPr>
        <w:t xml:space="preserve"> </w:t>
      </w:r>
      <w:r w:rsidRPr="0009148A">
        <w:rPr>
          <w:rFonts w:ascii="Times New Roman" w:hAnsi="Times New Roman"/>
          <w:shadow/>
          <w:sz w:val="24"/>
          <w:szCs w:val="24"/>
          <w:lang w:val="en-US"/>
        </w:rPr>
        <w:t> </w:t>
      </w:r>
      <w:proofErr w:type="gramStart"/>
      <w:r w:rsidRPr="0009148A">
        <w:rPr>
          <w:rFonts w:ascii="Times New Roman" w:hAnsi="Times New Roman"/>
          <w:shadow/>
          <w:sz w:val="24"/>
          <w:szCs w:val="24"/>
        </w:rPr>
        <w:t>Собственники помещений в многоквартирном доме ___ по адресу: ___________________________ (далее</w:t>
      </w:r>
      <w:r w:rsidRPr="0009148A">
        <w:rPr>
          <w:rFonts w:ascii="Times New Roman" w:hAnsi="Times New Roman"/>
          <w:shadow/>
          <w:sz w:val="24"/>
          <w:szCs w:val="24"/>
          <w:lang w:val="en-US"/>
        </w:rPr>
        <w:t> </w:t>
      </w:r>
      <w:r w:rsidRPr="0009148A">
        <w:rPr>
          <w:rFonts w:ascii="Times New Roman" w:hAnsi="Times New Roman"/>
          <w:shadow/>
          <w:sz w:val="24"/>
          <w:szCs w:val="24"/>
        </w:rPr>
        <w:t>– Собственники) на основании решения общего  собрания (протокол от «__» ______ 20</w:t>
      </w:r>
      <w:r w:rsidRPr="0009148A">
        <w:rPr>
          <w:rFonts w:ascii="Times New Roman" w:hAnsi="Times New Roman"/>
          <w:shadow/>
          <w:sz w:val="24"/>
          <w:szCs w:val="24"/>
          <w:lang w:val="en-US"/>
        </w:rPr>
        <w:t> </w:t>
      </w:r>
      <w:r w:rsidRPr="0009148A">
        <w:rPr>
          <w:rFonts w:ascii="Times New Roman" w:hAnsi="Times New Roman"/>
          <w:shadow/>
          <w:sz w:val="24"/>
          <w:szCs w:val="24"/>
        </w:rPr>
        <w:t>__ г. № ___) и</w:t>
      </w:r>
      <w:r w:rsidRPr="0009148A">
        <w:rPr>
          <w:rFonts w:ascii="Times New Roman" w:hAnsi="Times New Roman"/>
          <w:shadow/>
          <w:sz w:val="24"/>
          <w:szCs w:val="24"/>
          <w:lang w:val="en-US"/>
        </w:rPr>
        <w:t> </w:t>
      </w:r>
      <w:r w:rsidRPr="0009148A">
        <w:rPr>
          <w:rFonts w:ascii="Times New Roman" w:hAnsi="Times New Roman"/>
          <w:shadow/>
          <w:sz w:val="24"/>
          <w:szCs w:val="24"/>
        </w:rPr>
        <w:t>в</w:t>
      </w:r>
      <w:r w:rsidRPr="0009148A">
        <w:rPr>
          <w:rFonts w:ascii="Times New Roman" w:hAnsi="Times New Roman"/>
          <w:shadow/>
          <w:sz w:val="24"/>
          <w:szCs w:val="24"/>
          <w:lang w:val="en-US"/>
        </w:rPr>
        <w:t> </w:t>
      </w:r>
      <w:r w:rsidRPr="0009148A">
        <w:rPr>
          <w:rFonts w:ascii="Times New Roman" w:hAnsi="Times New Roman"/>
          <w:shadow/>
          <w:sz w:val="24"/>
          <w:szCs w:val="24"/>
        </w:rPr>
        <w:t>соответствии с частью 8 статьи 161.1 Жилищного кодекса  РФ уполномочивают председателя совета  многоквартирного дома ____________________________________________,паспорт серии ____ № ______ выдан _____________________________ дата рождения – __.__.____, проживающ__   по адресу ______________________________(далее – Председатель), от имени и в интересах  Собственников совершать следующие действия:</w:t>
      </w:r>
      <w:proofErr w:type="gramEnd"/>
    </w:p>
    <w:p w:rsidR="00E54C6C" w:rsidRPr="0009148A" w:rsidRDefault="00E54C6C" w:rsidP="00E54C6C">
      <w:pPr>
        <w:ind w:firstLine="567"/>
        <w:jc w:val="both"/>
        <w:rPr>
          <w:rFonts w:ascii="Times New Roman" w:hAnsi="Times New Roman"/>
          <w:shadow/>
          <w:sz w:val="24"/>
          <w:szCs w:val="24"/>
        </w:rPr>
      </w:pPr>
      <w:r w:rsidRPr="0009148A">
        <w:rPr>
          <w:rFonts w:ascii="Times New Roman" w:hAnsi="Times New Roman"/>
          <w:shadow/>
          <w:sz w:val="24"/>
          <w:szCs w:val="24"/>
        </w:rPr>
        <w:t>– _________________________________________________________;</w:t>
      </w:r>
    </w:p>
    <w:p w:rsidR="00E54C6C" w:rsidRPr="0009148A" w:rsidRDefault="00E54C6C" w:rsidP="00E54C6C">
      <w:pPr>
        <w:ind w:firstLine="567"/>
        <w:jc w:val="both"/>
        <w:rPr>
          <w:rFonts w:ascii="Times New Roman" w:hAnsi="Times New Roman"/>
          <w:shadow/>
          <w:sz w:val="24"/>
          <w:szCs w:val="24"/>
        </w:rPr>
      </w:pPr>
      <w:r w:rsidRPr="0009148A">
        <w:rPr>
          <w:rFonts w:ascii="Times New Roman" w:hAnsi="Times New Roman"/>
          <w:shadow/>
          <w:sz w:val="24"/>
          <w:szCs w:val="24"/>
        </w:rPr>
        <w:t>– _________________________________________________________;</w:t>
      </w:r>
    </w:p>
    <w:p w:rsidR="00E54C6C" w:rsidRPr="0009148A" w:rsidRDefault="00E54C6C" w:rsidP="00E54C6C">
      <w:pPr>
        <w:ind w:firstLine="567"/>
        <w:jc w:val="both"/>
        <w:rPr>
          <w:rFonts w:ascii="Times New Roman" w:hAnsi="Times New Roman"/>
          <w:shadow/>
          <w:sz w:val="24"/>
          <w:szCs w:val="24"/>
        </w:rPr>
      </w:pPr>
      <w:r w:rsidRPr="0009148A">
        <w:rPr>
          <w:rFonts w:ascii="Times New Roman" w:hAnsi="Times New Roman"/>
          <w:shadow/>
          <w:sz w:val="24"/>
          <w:szCs w:val="24"/>
        </w:rPr>
        <w:t>– _________________________________________________________.</w:t>
      </w:r>
    </w:p>
    <w:p w:rsidR="00E54C6C" w:rsidRPr="0009148A" w:rsidRDefault="00E54C6C" w:rsidP="00E54C6C">
      <w:pPr>
        <w:ind w:firstLine="567"/>
        <w:jc w:val="both"/>
        <w:rPr>
          <w:rFonts w:ascii="Times New Roman" w:hAnsi="Times New Roman"/>
          <w:shadow/>
          <w:sz w:val="24"/>
          <w:szCs w:val="24"/>
        </w:rPr>
      </w:pPr>
      <w:r w:rsidRPr="0009148A">
        <w:rPr>
          <w:rFonts w:ascii="Times New Roman" w:hAnsi="Times New Roman"/>
          <w:shadow/>
          <w:sz w:val="24"/>
          <w:szCs w:val="24"/>
        </w:rPr>
        <w:t>Настоящая доверенность выдана __________________ передоверия и действительна по __ ___________ 20__ года.</w:t>
      </w:r>
    </w:p>
    <w:p w:rsidR="00E54C6C" w:rsidRPr="0009148A" w:rsidRDefault="00E54C6C" w:rsidP="00E54C6C">
      <w:pPr>
        <w:ind w:firstLine="567"/>
        <w:jc w:val="both"/>
        <w:rPr>
          <w:rFonts w:ascii="Times New Roman" w:hAnsi="Times New Roman"/>
          <w:shadow/>
          <w:sz w:val="24"/>
          <w:szCs w:val="24"/>
        </w:rPr>
      </w:pPr>
      <w:r w:rsidRPr="0009148A">
        <w:rPr>
          <w:rFonts w:ascii="Times New Roman" w:hAnsi="Times New Roman"/>
          <w:shadow/>
          <w:sz w:val="24"/>
          <w:szCs w:val="24"/>
        </w:rPr>
        <w:t>Подпись Председателя _____</w:t>
      </w:r>
      <w:r w:rsidR="0009148A" w:rsidRPr="0009148A">
        <w:rPr>
          <w:rFonts w:ascii="Times New Roman" w:hAnsi="Times New Roman"/>
          <w:shadow/>
          <w:sz w:val="24"/>
          <w:szCs w:val="24"/>
        </w:rPr>
        <w:t>________________________</w:t>
      </w:r>
      <w:r w:rsidRPr="0009148A">
        <w:rPr>
          <w:rFonts w:ascii="Times New Roman" w:hAnsi="Times New Roman"/>
          <w:shadow/>
          <w:sz w:val="24"/>
          <w:szCs w:val="24"/>
        </w:rPr>
        <w:t xml:space="preserve"> удостоверяем</w:t>
      </w:r>
    </w:p>
    <w:p w:rsidR="00E54C6C" w:rsidRPr="0009148A" w:rsidRDefault="00E54C6C" w:rsidP="00E54C6C">
      <w:pPr>
        <w:ind w:firstLine="567"/>
        <w:jc w:val="both"/>
        <w:rPr>
          <w:rFonts w:ascii="Times New Roman" w:hAnsi="Times New Roman"/>
          <w:shadow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1084"/>
        <w:gridCol w:w="2157"/>
        <w:gridCol w:w="2805"/>
        <w:gridCol w:w="2238"/>
        <w:gridCol w:w="1713"/>
      </w:tblGrid>
      <w:tr w:rsidR="00E54C6C" w:rsidRPr="0009148A" w:rsidTr="00FA1692">
        <w:trPr>
          <w:trHeight w:val="616"/>
        </w:trPr>
        <w:tc>
          <w:tcPr>
            <w:tcW w:w="5353" w:type="dxa"/>
            <w:gridSpan w:val="2"/>
          </w:tcPr>
          <w:p w:rsidR="00E54C6C" w:rsidRPr="0009148A" w:rsidRDefault="00E54C6C" w:rsidP="00FA1692">
            <w:pPr>
              <w:jc w:val="both"/>
              <w:rPr>
                <w:rFonts w:ascii="Times New Roman" w:hAnsi="Times New Roman"/>
                <w:shadow/>
                <w:sz w:val="24"/>
                <w:szCs w:val="24"/>
              </w:rPr>
            </w:pPr>
            <w:r w:rsidRPr="0009148A">
              <w:rPr>
                <w:rFonts w:ascii="Times New Roman" w:hAnsi="Times New Roman"/>
                <w:b/>
                <w:bCs/>
                <w:shadow/>
                <w:sz w:val="24"/>
                <w:szCs w:val="24"/>
              </w:rPr>
              <w:t>Собственник</w:t>
            </w:r>
          </w:p>
          <w:p w:rsidR="00E54C6C" w:rsidRPr="0009148A" w:rsidRDefault="00E54C6C" w:rsidP="00FA1692">
            <w:pPr>
              <w:jc w:val="both"/>
              <w:rPr>
                <w:rFonts w:ascii="Times New Roman" w:hAnsi="Times New Roman"/>
                <w:shadow/>
                <w:sz w:val="24"/>
                <w:szCs w:val="24"/>
              </w:rPr>
            </w:pPr>
          </w:p>
        </w:tc>
        <w:tc>
          <w:tcPr>
            <w:tcW w:w="4394" w:type="dxa"/>
          </w:tcPr>
          <w:p w:rsidR="00E54C6C" w:rsidRPr="0009148A" w:rsidRDefault="00E54C6C" w:rsidP="00FA1692">
            <w:pPr>
              <w:jc w:val="both"/>
              <w:rPr>
                <w:rFonts w:ascii="Times New Roman" w:hAnsi="Times New Roman"/>
                <w:shadow/>
                <w:sz w:val="24"/>
                <w:szCs w:val="24"/>
              </w:rPr>
            </w:pPr>
            <w:r w:rsidRPr="0009148A">
              <w:rPr>
                <w:rFonts w:ascii="Times New Roman" w:hAnsi="Times New Roman"/>
                <w:b/>
                <w:bCs/>
                <w:shadow/>
                <w:sz w:val="24"/>
                <w:szCs w:val="24"/>
              </w:rPr>
              <w:t>Место жительства</w:t>
            </w:r>
            <w:r w:rsidRPr="0009148A">
              <w:rPr>
                <w:rFonts w:ascii="Times New Roman" w:hAnsi="Times New Roman"/>
                <w:b/>
                <w:bCs/>
                <w:shadow/>
                <w:sz w:val="24"/>
                <w:szCs w:val="24"/>
              </w:rPr>
              <w:br/>
              <w:t>(место нахождения)</w:t>
            </w:r>
          </w:p>
        </w:tc>
        <w:tc>
          <w:tcPr>
            <w:tcW w:w="3119" w:type="dxa"/>
          </w:tcPr>
          <w:p w:rsidR="00E54C6C" w:rsidRPr="0009148A" w:rsidRDefault="00E54C6C" w:rsidP="00FA1692">
            <w:pPr>
              <w:jc w:val="both"/>
              <w:rPr>
                <w:rFonts w:ascii="Times New Roman" w:hAnsi="Times New Roman"/>
                <w:shadow/>
                <w:sz w:val="24"/>
                <w:szCs w:val="24"/>
              </w:rPr>
            </w:pPr>
            <w:r w:rsidRPr="0009148A">
              <w:rPr>
                <w:rFonts w:ascii="Times New Roman" w:hAnsi="Times New Roman"/>
                <w:b/>
                <w:bCs/>
                <w:shadow/>
                <w:sz w:val="24"/>
                <w:szCs w:val="24"/>
              </w:rPr>
              <w:t>Паспортные данные</w:t>
            </w:r>
          </w:p>
        </w:tc>
        <w:tc>
          <w:tcPr>
            <w:tcW w:w="2517" w:type="dxa"/>
          </w:tcPr>
          <w:p w:rsidR="00E54C6C" w:rsidRPr="0009148A" w:rsidRDefault="00E54C6C" w:rsidP="00FA1692">
            <w:pPr>
              <w:jc w:val="both"/>
              <w:rPr>
                <w:rFonts w:ascii="Times New Roman" w:hAnsi="Times New Roman"/>
                <w:shadow/>
                <w:sz w:val="24"/>
                <w:szCs w:val="24"/>
              </w:rPr>
            </w:pPr>
            <w:r w:rsidRPr="0009148A">
              <w:rPr>
                <w:rFonts w:ascii="Times New Roman" w:hAnsi="Times New Roman"/>
                <w:b/>
                <w:bCs/>
                <w:shadow/>
                <w:sz w:val="24"/>
                <w:szCs w:val="24"/>
              </w:rPr>
              <w:t>Личная подпись</w:t>
            </w:r>
          </w:p>
        </w:tc>
      </w:tr>
      <w:tr w:rsidR="00E54C6C" w:rsidRPr="0009148A" w:rsidTr="00FA1692">
        <w:tc>
          <w:tcPr>
            <w:tcW w:w="1526" w:type="dxa"/>
          </w:tcPr>
          <w:p w:rsidR="00E54C6C" w:rsidRPr="0009148A" w:rsidRDefault="00E54C6C" w:rsidP="00FA1692">
            <w:pPr>
              <w:jc w:val="both"/>
              <w:rPr>
                <w:rFonts w:ascii="Times New Roman" w:hAnsi="Times New Roman"/>
                <w:shadow/>
                <w:sz w:val="24"/>
                <w:szCs w:val="24"/>
              </w:rPr>
            </w:pPr>
            <w:r w:rsidRPr="0009148A">
              <w:rPr>
                <w:rFonts w:ascii="Times New Roman" w:hAnsi="Times New Roman"/>
                <w:shadow/>
                <w:sz w:val="24"/>
                <w:szCs w:val="24"/>
              </w:rPr>
              <w:t>№№</w:t>
            </w:r>
          </w:p>
        </w:tc>
        <w:tc>
          <w:tcPr>
            <w:tcW w:w="3827" w:type="dxa"/>
          </w:tcPr>
          <w:p w:rsidR="00E54C6C" w:rsidRPr="0009148A" w:rsidRDefault="00E54C6C" w:rsidP="00FA1692">
            <w:pPr>
              <w:jc w:val="both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 w:rsidRPr="0009148A">
              <w:rPr>
                <w:rFonts w:ascii="Times New Roman" w:hAnsi="Times New Roman"/>
                <w:b/>
                <w:shadow/>
                <w:sz w:val="24"/>
                <w:szCs w:val="24"/>
              </w:rPr>
              <w:t>ФИО</w:t>
            </w:r>
          </w:p>
        </w:tc>
        <w:tc>
          <w:tcPr>
            <w:tcW w:w="4394" w:type="dxa"/>
          </w:tcPr>
          <w:p w:rsidR="00E54C6C" w:rsidRPr="0009148A" w:rsidRDefault="00E54C6C" w:rsidP="00FA1692">
            <w:pPr>
              <w:jc w:val="both"/>
              <w:rPr>
                <w:rFonts w:ascii="Times New Roman" w:hAnsi="Times New Roman"/>
                <w:shadow/>
                <w:sz w:val="24"/>
                <w:szCs w:val="24"/>
              </w:rPr>
            </w:pPr>
          </w:p>
        </w:tc>
        <w:tc>
          <w:tcPr>
            <w:tcW w:w="3119" w:type="dxa"/>
          </w:tcPr>
          <w:p w:rsidR="00E54C6C" w:rsidRPr="0009148A" w:rsidRDefault="00E54C6C" w:rsidP="00FA1692">
            <w:pPr>
              <w:jc w:val="both"/>
              <w:rPr>
                <w:rFonts w:ascii="Times New Roman" w:hAnsi="Times New Roman"/>
                <w:shadow/>
                <w:sz w:val="24"/>
                <w:szCs w:val="24"/>
              </w:rPr>
            </w:pPr>
          </w:p>
        </w:tc>
        <w:tc>
          <w:tcPr>
            <w:tcW w:w="2517" w:type="dxa"/>
          </w:tcPr>
          <w:p w:rsidR="00E54C6C" w:rsidRPr="0009148A" w:rsidRDefault="00E54C6C" w:rsidP="00FA1692">
            <w:pPr>
              <w:jc w:val="both"/>
              <w:rPr>
                <w:rFonts w:ascii="Times New Roman" w:hAnsi="Times New Roman"/>
                <w:shadow/>
                <w:sz w:val="24"/>
                <w:szCs w:val="24"/>
              </w:rPr>
            </w:pPr>
          </w:p>
        </w:tc>
      </w:tr>
      <w:tr w:rsidR="00E54C6C" w:rsidRPr="0009148A" w:rsidTr="00FA1692">
        <w:tc>
          <w:tcPr>
            <w:tcW w:w="1526" w:type="dxa"/>
          </w:tcPr>
          <w:p w:rsidR="00E54C6C" w:rsidRPr="0009148A" w:rsidRDefault="00E54C6C" w:rsidP="00FA1692">
            <w:pPr>
              <w:jc w:val="both"/>
              <w:rPr>
                <w:rFonts w:ascii="Times New Roman" w:hAnsi="Times New Roman"/>
                <w:shadow/>
                <w:sz w:val="24"/>
                <w:szCs w:val="24"/>
              </w:rPr>
            </w:pPr>
          </w:p>
        </w:tc>
        <w:tc>
          <w:tcPr>
            <w:tcW w:w="3827" w:type="dxa"/>
          </w:tcPr>
          <w:p w:rsidR="00E54C6C" w:rsidRPr="0009148A" w:rsidRDefault="00E54C6C" w:rsidP="00FA1692">
            <w:pPr>
              <w:jc w:val="both"/>
              <w:rPr>
                <w:rFonts w:ascii="Times New Roman" w:hAnsi="Times New Roman"/>
                <w:shadow/>
                <w:sz w:val="24"/>
                <w:szCs w:val="24"/>
              </w:rPr>
            </w:pPr>
          </w:p>
        </w:tc>
        <w:tc>
          <w:tcPr>
            <w:tcW w:w="4394" w:type="dxa"/>
          </w:tcPr>
          <w:p w:rsidR="00E54C6C" w:rsidRPr="0009148A" w:rsidRDefault="00E54C6C" w:rsidP="00FA1692">
            <w:pPr>
              <w:jc w:val="both"/>
              <w:rPr>
                <w:rFonts w:ascii="Times New Roman" w:hAnsi="Times New Roman"/>
                <w:shadow/>
                <w:sz w:val="24"/>
                <w:szCs w:val="24"/>
              </w:rPr>
            </w:pPr>
          </w:p>
        </w:tc>
        <w:tc>
          <w:tcPr>
            <w:tcW w:w="3119" w:type="dxa"/>
          </w:tcPr>
          <w:p w:rsidR="00E54C6C" w:rsidRPr="0009148A" w:rsidRDefault="00E54C6C" w:rsidP="00FA1692">
            <w:pPr>
              <w:jc w:val="both"/>
              <w:rPr>
                <w:rFonts w:ascii="Times New Roman" w:hAnsi="Times New Roman"/>
                <w:shadow/>
                <w:sz w:val="24"/>
                <w:szCs w:val="24"/>
              </w:rPr>
            </w:pPr>
          </w:p>
        </w:tc>
        <w:tc>
          <w:tcPr>
            <w:tcW w:w="2517" w:type="dxa"/>
          </w:tcPr>
          <w:p w:rsidR="00E54C6C" w:rsidRPr="0009148A" w:rsidRDefault="00E54C6C" w:rsidP="00FA1692">
            <w:pPr>
              <w:jc w:val="both"/>
              <w:rPr>
                <w:rFonts w:ascii="Times New Roman" w:hAnsi="Times New Roman"/>
                <w:shadow/>
                <w:sz w:val="24"/>
                <w:szCs w:val="24"/>
              </w:rPr>
            </w:pPr>
          </w:p>
        </w:tc>
      </w:tr>
      <w:tr w:rsidR="00E54C6C" w:rsidRPr="0009148A" w:rsidTr="00FA1692">
        <w:tc>
          <w:tcPr>
            <w:tcW w:w="1526" w:type="dxa"/>
          </w:tcPr>
          <w:p w:rsidR="00E54C6C" w:rsidRPr="0009148A" w:rsidRDefault="00E54C6C" w:rsidP="00FA1692">
            <w:pPr>
              <w:jc w:val="both"/>
              <w:rPr>
                <w:rFonts w:ascii="Times New Roman" w:hAnsi="Times New Roman"/>
                <w:shadow/>
                <w:sz w:val="24"/>
                <w:szCs w:val="24"/>
              </w:rPr>
            </w:pPr>
          </w:p>
        </w:tc>
        <w:tc>
          <w:tcPr>
            <w:tcW w:w="3827" w:type="dxa"/>
          </w:tcPr>
          <w:p w:rsidR="00E54C6C" w:rsidRPr="0009148A" w:rsidRDefault="00E54C6C" w:rsidP="00FA1692">
            <w:pPr>
              <w:jc w:val="both"/>
              <w:rPr>
                <w:rFonts w:ascii="Times New Roman" w:hAnsi="Times New Roman"/>
                <w:shadow/>
                <w:sz w:val="24"/>
                <w:szCs w:val="24"/>
              </w:rPr>
            </w:pPr>
          </w:p>
        </w:tc>
        <w:tc>
          <w:tcPr>
            <w:tcW w:w="4394" w:type="dxa"/>
          </w:tcPr>
          <w:p w:rsidR="00E54C6C" w:rsidRPr="0009148A" w:rsidRDefault="00E54C6C" w:rsidP="00FA1692">
            <w:pPr>
              <w:jc w:val="both"/>
              <w:rPr>
                <w:rFonts w:ascii="Times New Roman" w:hAnsi="Times New Roman"/>
                <w:shadow/>
                <w:sz w:val="24"/>
                <w:szCs w:val="24"/>
              </w:rPr>
            </w:pPr>
          </w:p>
        </w:tc>
        <w:tc>
          <w:tcPr>
            <w:tcW w:w="3119" w:type="dxa"/>
          </w:tcPr>
          <w:p w:rsidR="00E54C6C" w:rsidRPr="0009148A" w:rsidRDefault="00E54C6C" w:rsidP="00FA1692">
            <w:pPr>
              <w:jc w:val="both"/>
              <w:rPr>
                <w:rFonts w:ascii="Times New Roman" w:hAnsi="Times New Roman"/>
                <w:shadow/>
                <w:sz w:val="24"/>
                <w:szCs w:val="24"/>
              </w:rPr>
            </w:pPr>
          </w:p>
        </w:tc>
        <w:tc>
          <w:tcPr>
            <w:tcW w:w="2517" w:type="dxa"/>
          </w:tcPr>
          <w:p w:rsidR="00E54C6C" w:rsidRPr="0009148A" w:rsidRDefault="00E54C6C" w:rsidP="00FA1692">
            <w:pPr>
              <w:jc w:val="both"/>
              <w:rPr>
                <w:rFonts w:ascii="Times New Roman" w:hAnsi="Times New Roman"/>
                <w:shadow/>
                <w:sz w:val="24"/>
                <w:szCs w:val="24"/>
              </w:rPr>
            </w:pPr>
          </w:p>
        </w:tc>
      </w:tr>
      <w:tr w:rsidR="00E54C6C" w:rsidRPr="0009148A" w:rsidTr="00FA1692">
        <w:tc>
          <w:tcPr>
            <w:tcW w:w="1526" w:type="dxa"/>
          </w:tcPr>
          <w:p w:rsidR="00E54C6C" w:rsidRPr="0009148A" w:rsidRDefault="00E54C6C" w:rsidP="00FA1692">
            <w:pPr>
              <w:jc w:val="both"/>
              <w:rPr>
                <w:rFonts w:ascii="Times New Roman" w:hAnsi="Times New Roman"/>
                <w:shadow/>
                <w:sz w:val="24"/>
                <w:szCs w:val="24"/>
              </w:rPr>
            </w:pPr>
          </w:p>
        </w:tc>
        <w:tc>
          <w:tcPr>
            <w:tcW w:w="3827" w:type="dxa"/>
          </w:tcPr>
          <w:p w:rsidR="00E54C6C" w:rsidRPr="0009148A" w:rsidRDefault="00E54C6C" w:rsidP="00FA1692">
            <w:pPr>
              <w:jc w:val="both"/>
              <w:rPr>
                <w:rFonts w:ascii="Times New Roman" w:hAnsi="Times New Roman"/>
                <w:shadow/>
                <w:sz w:val="24"/>
                <w:szCs w:val="24"/>
              </w:rPr>
            </w:pPr>
          </w:p>
        </w:tc>
        <w:tc>
          <w:tcPr>
            <w:tcW w:w="4394" w:type="dxa"/>
          </w:tcPr>
          <w:p w:rsidR="00E54C6C" w:rsidRPr="0009148A" w:rsidRDefault="00E54C6C" w:rsidP="00FA1692">
            <w:pPr>
              <w:jc w:val="both"/>
              <w:rPr>
                <w:rFonts w:ascii="Times New Roman" w:hAnsi="Times New Roman"/>
                <w:shadow/>
                <w:sz w:val="24"/>
                <w:szCs w:val="24"/>
              </w:rPr>
            </w:pPr>
          </w:p>
        </w:tc>
        <w:tc>
          <w:tcPr>
            <w:tcW w:w="3119" w:type="dxa"/>
          </w:tcPr>
          <w:p w:rsidR="00E54C6C" w:rsidRPr="0009148A" w:rsidRDefault="00E54C6C" w:rsidP="00FA1692">
            <w:pPr>
              <w:jc w:val="both"/>
              <w:rPr>
                <w:rFonts w:ascii="Times New Roman" w:hAnsi="Times New Roman"/>
                <w:shadow/>
                <w:sz w:val="24"/>
                <w:szCs w:val="24"/>
              </w:rPr>
            </w:pPr>
          </w:p>
        </w:tc>
        <w:tc>
          <w:tcPr>
            <w:tcW w:w="2517" w:type="dxa"/>
          </w:tcPr>
          <w:p w:rsidR="00E54C6C" w:rsidRPr="0009148A" w:rsidRDefault="00E54C6C" w:rsidP="00FA1692">
            <w:pPr>
              <w:jc w:val="both"/>
              <w:rPr>
                <w:rFonts w:ascii="Times New Roman" w:hAnsi="Times New Roman"/>
                <w:shadow/>
                <w:sz w:val="24"/>
                <w:szCs w:val="24"/>
              </w:rPr>
            </w:pPr>
          </w:p>
        </w:tc>
      </w:tr>
    </w:tbl>
    <w:p w:rsidR="00EA4631" w:rsidRPr="00E54C6C" w:rsidRDefault="00EA4631" w:rsidP="00B0064C">
      <w:pPr>
        <w:pStyle w:val="aa"/>
        <w:spacing w:before="240" w:beforeAutospacing="0" w:after="0" w:afterAutospacing="0"/>
        <w:ind w:firstLine="567"/>
        <w:jc w:val="both"/>
        <w:rPr>
          <w:rFonts w:ascii="Verdana" w:hAnsi="Verdana"/>
          <w:shadow/>
          <w:color w:val="0000FF"/>
        </w:rPr>
      </w:pPr>
      <w:r w:rsidRPr="00E54C6C">
        <w:rPr>
          <w:rFonts w:ascii="Verdana" w:hAnsi="Verdana"/>
          <w:b/>
          <w:i/>
          <w:shadow/>
          <w:color w:val="0000FF"/>
        </w:rPr>
        <w:t>Алгоритм действий  УО в целях подтверждения полномочий председателя Совета</w:t>
      </w:r>
      <w:r w:rsidRPr="00E54C6C">
        <w:rPr>
          <w:rFonts w:ascii="Verdana" w:hAnsi="Verdana"/>
          <w:shadow/>
          <w:color w:val="0000FF"/>
        </w:rPr>
        <w:t xml:space="preserve">: </w:t>
      </w:r>
    </w:p>
    <w:p w:rsidR="00EA4631" w:rsidRPr="009C3F67" w:rsidRDefault="00EA4631" w:rsidP="00EA4631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9C3F67">
        <w:rPr>
          <w:shadow/>
          <w:sz w:val="28"/>
          <w:szCs w:val="28"/>
        </w:rPr>
        <w:t xml:space="preserve">- проверка </w:t>
      </w:r>
      <w:r w:rsidRPr="0009148A">
        <w:rPr>
          <w:shadow/>
          <w:sz w:val="28"/>
          <w:szCs w:val="28"/>
          <w:u w:val="single"/>
        </w:rPr>
        <w:t>наличия протокола  ОСС</w:t>
      </w:r>
      <w:r w:rsidRPr="009C3F67">
        <w:rPr>
          <w:shadow/>
          <w:sz w:val="28"/>
          <w:szCs w:val="28"/>
        </w:rPr>
        <w:t xml:space="preserve"> по вопросу наделения председателя Совета  полномочием подписать договор управления, </w:t>
      </w:r>
    </w:p>
    <w:p w:rsidR="00EA4631" w:rsidRPr="009C3F67" w:rsidRDefault="00EA4631" w:rsidP="006434ED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9C3F67">
        <w:rPr>
          <w:shadow/>
          <w:sz w:val="28"/>
          <w:szCs w:val="28"/>
        </w:rPr>
        <w:t xml:space="preserve">- в случае отсутствия такого протокола – проверка </w:t>
      </w:r>
      <w:r w:rsidRPr="0009148A">
        <w:rPr>
          <w:shadow/>
          <w:sz w:val="28"/>
          <w:szCs w:val="28"/>
          <w:u w:val="single"/>
        </w:rPr>
        <w:t>наличия доверенностей</w:t>
      </w:r>
      <w:r w:rsidRPr="009C3F67">
        <w:rPr>
          <w:shadow/>
          <w:sz w:val="28"/>
          <w:szCs w:val="28"/>
        </w:rPr>
        <w:t xml:space="preserve"> от собственников и подписание договора управления МКД "в частном порядке", т.е. председатель совета МКД подписывает договор только от имени собственников, выдавших ему доверенность.</w:t>
      </w:r>
    </w:p>
    <w:p w:rsidR="00EA4631" w:rsidRPr="00B0064C" w:rsidRDefault="0009148A" w:rsidP="00B0064C">
      <w:pPr>
        <w:pStyle w:val="aa"/>
        <w:spacing w:before="0" w:beforeAutospacing="0" w:after="240" w:afterAutospacing="0"/>
        <w:ind w:firstLine="567"/>
        <w:jc w:val="both"/>
        <w:rPr>
          <w:shadow/>
          <w:sz w:val="28"/>
          <w:szCs w:val="28"/>
        </w:rPr>
      </w:pPr>
      <w:r w:rsidRPr="00B0064C">
        <w:rPr>
          <w:shadow/>
          <w:noProof/>
          <w:sz w:val="28"/>
          <w:szCs w:val="28"/>
        </w:rPr>
        <w:drawing>
          <wp:anchor distT="0" distB="0" distL="114300" distR="114300" simplePos="0" relativeHeight="251971072" behindDoc="1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624840</wp:posOffset>
            </wp:positionV>
            <wp:extent cx="539750" cy="622300"/>
            <wp:effectExtent l="19050" t="0" r="0" b="0"/>
            <wp:wrapTight wrapText="bothSides">
              <wp:wrapPolygon edited="0">
                <wp:start x="-762" y="0"/>
                <wp:lineTo x="-762" y="21159"/>
                <wp:lineTo x="21346" y="21159"/>
                <wp:lineTo x="21346" y="0"/>
                <wp:lineTo x="-762" y="0"/>
              </wp:wrapPolygon>
            </wp:wrapTight>
            <wp:docPr id="13" name="Рисунок 7" descr="C:\Users\JJJ\Desktop\2017 МАТЕРИАЛЫ\29.03.2017\computer-set-icons-information-kuba_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JJ\Desktop\2017 МАТЕРИАЛЫ\29.03.2017\computer-set-icons-information-kuba_p-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631" w:rsidRPr="00B0064C">
        <w:rPr>
          <w:shadow/>
          <w:sz w:val="28"/>
          <w:szCs w:val="28"/>
        </w:rPr>
        <w:t>Целесообразн</w:t>
      </w:r>
      <w:r w:rsidRPr="00B0064C">
        <w:rPr>
          <w:shadow/>
          <w:sz w:val="28"/>
          <w:szCs w:val="28"/>
        </w:rPr>
        <w:t>о</w:t>
      </w:r>
      <w:r w:rsidR="00EA4631" w:rsidRPr="00B0064C">
        <w:rPr>
          <w:shadow/>
          <w:sz w:val="28"/>
          <w:szCs w:val="28"/>
        </w:rPr>
        <w:t xml:space="preserve"> </w:t>
      </w:r>
      <w:r w:rsidR="00EA4631" w:rsidRPr="00B0064C">
        <w:rPr>
          <w:shadow/>
          <w:sz w:val="28"/>
          <w:szCs w:val="28"/>
          <w:u w:val="single"/>
        </w:rPr>
        <w:t xml:space="preserve">присутствие представителя </w:t>
      </w:r>
      <w:r w:rsidRPr="00B0064C">
        <w:rPr>
          <w:shadow/>
          <w:sz w:val="28"/>
          <w:szCs w:val="28"/>
          <w:u w:val="single"/>
        </w:rPr>
        <w:t>УО</w:t>
      </w:r>
      <w:r w:rsidRPr="00B0064C">
        <w:rPr>
          <w:shadow/>
          <w:sz w:val="28"/>
          <w:szCs w:val="28"/>
        </w:rPr>
        <w:t xml:space="preserve"> </w:t>
      </w:r>
      <w:r w:rsidR="00EA4631" w:rsidRPr="00B0064C">
        <w:rPr>
          <w:shadow/>
          <w:sz w:val="28"/>
          <w:szCs w:val="28"/>
        </w:rPr>
        <w:t xml:space="preserve">на </w:t>
      </w:r>
      <w:r w:rsidRPr="00B0064C">
        <w:rPr>
          <w:shadow/>
          <w:sz w:val="28"/>
          <w:szCs w:val="28"/>
        </w:rPr>
        <w:t xml:space="preserve">ОСС </w:t>
      </w:r>
      <w:r w:rsidR="00EA4631" w:rsidRPr="00B0064C">
        <w:rPr>
          <w:shadow/>
          <w:sz w:val="28"/>
          <w:szCs w:val="28"/>
        </w:rPr>
        <w:t>по вопросу наделения</w:t>
      </w:r>
      <w:r w:rsidRPr="00B0064C">
        <w:rPr>
          <w:shadow/>
          <w:sz w:val="28"/>
          <w:szCs w:val="28"/>
        </w:rPr>
        <w:t xml:space="preserve"> председателя С</w:t>
      </w:r>
      <w:r w:rsidR="00EA4631" w:rsidRPr="00B0064C">
        <w:rPr>
          <w:shadow/>
          <w:sz w:val="28"/>
          <w:szCs w:val="28"/>
        </w:rPr>
        <w:t>овета полномочием подписать договор управления МКД от имени собственников помещений в МКД.</w:t>
      </w:r>
    </w:p>
    <w:p w:rsidR="0009148A" w:rsidRPr="009C3F67" w:rsidRDefault="0009148A" w:rsidP="0009148A">
      <w:pPr>
        <w:pStyle w:val="aa"/>
        <w:spacing w:before="0" w:beforeAutospacing="0" w:after="120" w:afterAutospacing="0"/>
        <w:ind w:firstLine="567"/>
        <w:jc w:val="center"/>
        <w:rPr>
          <w:b/>
          <w:i/>
          <w:shadow/>
          <w:sz w:val="28"/>
          <w:szCs w:val="28"/>
        </w:rPr>
      </w:pPr>
    </w:p>
    <w:p w:rsidR="0009148A" w:rsidRDefault="0009148A" w:rsidP="006434ED">
      <w:pPr>
        <w:pStyle w:val="aa"/>
        <w:tabs>
          <w:tab w:val="right" w:pos="8718"/>
        </w:tabs>
        <w:spacing w:before="0" w:beforeAutospacing="0" w:after="120" w:afterAutospacing="0"/>
        <w:ind w:firstLine="567"/>
        <w:jc w:val="both"/>
        <w:rPr>
          <w:b/>
          <w:i/>
          <w:shadow/>
          <w:color w:val="C00000"/>
          <w:sz w:val="28"/>
          <w:szCs w:val="28"/>
        </w:rPr>
      </w:pPr>
    </w:p>
    <w:p w:rsidR="00EA4631" w:rsidRPr="0009148A" w:rsidRDefault="006434ED" w:rsidP="006434ED">
      <w:pPr>
        <w:pStyle w:val="aa"/>
        <w:tabs>
          <w:tab w:val="right" w:pos="8718"/>
        </w:tabs>
        <w:spacing w:before="0" w:beforeAutospacing="0" w:after="120" w:afterAutospacing="0"/>
        <w:ind w:firstLine="567"/>
        <w:jc w:val="both"/>
        <w:rPr>
          <w:b/>
          <w:i/>
          <w:shadow/>
          <w:sz w:val="28"/>
          <w:szCs w:val="28"/>
        </w:rPr>
      </w:pPr>
      <w:r w:rsidRPr="0009148A">
        <w:rPr>
          <w:b/>
          <w:i/>
          <w:shadow/>
          <w:sz w:val="28"/>
          <w:szCs w:val="28"/>
        </w:rPr>
        <w:t xml:space="preserve">1) </w:t>
      </w:r>
      <w:r w:rsidR="00EA4631" w:rsidRPr="0009148A">
        <w:rPr>
          <w:b/>
          <w:i/>
          <w:shadow/>
          <w:sz w:val="28"/>
          <w:szCs w:val="28"/>
        </w:rPr>
        <w:t xml:space="preserve">Доверенность председателю совета МКД </w:t>
      </w:r>
      <w:r w:rsidR="00EA4631" w:rsidRPr="00B0064C">
        <w:rPr>
          <w:b/>
          <w:i/>
          <w:shadow/>
          <w:sz w:val="28"/>
          <w:szCs w:val="28"/>
          <w:u w:val="single"/>
        </w:rPr>
        <w:t>на выбор управляющей организации и утверждение условий договора</w:t>
      </w:r>
      <w:r w:rsidR="00EA4631" w:rsidRPr="0009148A">
        <w:rPr>
          <w:b/>
          <w:i/>
          <w:shadow/>
          <w:sz w:val="28"/>
          <w:szCs w:val="28"/>
        </w:rPr>
        <w:t xml:space="preserve"> управления МКД жилищным законодательством не предусмотрена.</w:t>
      </w:r>
    </w:p>
    <w:p w:rsidR="00EA4631" w:rsidRPr="0009148A" w:rsidRDefault="006434ED" w:rsidP="00EA4631">
      <w:pPr>
        <w:pStyle w:val="aa"/>
        <w:spacing w:before="0" w:beforeAutospacing="0" w:after="120" w:afterAutospacing="0"/>
        <w:ind w:firstLine="567"/>
        <w:jc w:val="both"/>
        <w:rPr>
          <w:b/>
          <w:i/>
          <w:shadow/>
          <w:sz w:val="28"/>
          <w:szCs w:val="28"/>
        </w:rPr>
      </w:pPr>
      <w:r w:rsidRPr="0009148A">
        <w:rPr>
          <w:b/>
          <w:i/>
          <w:shadow/>
          <w:sz w:val="28"/>
          <w:szCs w:val="28"/>
        </w:rPr>
        <w:t xml:space="preserve">2) </w:t>
      </w:r>
      <w:r w:rsidR="00EA4631" w:rsidRPr="0009148A">
        <w:rPr>
          <w:b/>
          <w:i/>
          <w:shadow/>
          <w:sz w:val="28"/>
          <w:szCs w:val="28"/>
        </w:rPr>
        <w:t xml:space="preserve">Председатель Совета </w:t>
      </w:r>
      <w:r w:rsidR="00EA4631" w:rsidRPr="00B0064C">
        <w:rPr>
          <w:b/>
          <w:i/>
          <w:shadow/>
          <w:sz w:val="28"/>
          <w:szCs w:val="28"/>
          <w:u w:val="single"/>
        </w:rPr>
        <w:t>не подменяет</w:t>
      </w:r>
      <w:r w:rsidR="00EA4631" w:rsidRPr="0009148A">
        <w:rPr>
          <w:b/>
          <w:i/>
          <w:shadow/>
          <w:sz w:val="28"/>
          <w:szCs w:val="28"/>
        </w:rPr>
        <w:t xml:space="preserve"> собой ОСС, а лишь упрощает решение организационных вопросов, связанных с реализацией решений, принятых общим собранием.</w:t>
      </w:r>
    </w:p>
    <w:p w:rsidR="00EA4631" w:rsidRPr="009C3F67" w:rsidRDefault="006434ED" w:rsidP="00EA4631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proofErr w:type="gramStart"/>
      <w:r w:rsidRPr="0009148A">
        <w:rPr>
          <w:b/>
          <w:i/>
          <w:shadow/>
          <w:sz w:val="28"/>
          <w:szCs w:val="28"/>
        </w:rPr>
        <w:t xml:space="preserve">3) </w:t>
      </w:r>
      <w:r w:rsidR="00EA4631" w:rsidRPr="0009148A">
        <w:rPr>
          <w:b/>
          <w:i/>
          <w:shadow/>
          <w:sz w:val="28"/>
          <w:szCs w:val="28"/>
        </w:rPr>
        <w:t xml:space="preserve">Председатель совета МКД может быть наделен полномочиями подписать договор управления МКД от имени собственников помещений в </w:t>
      </w:r>
      <w:r w:rsidR="00EA4631" w:rsidRPr="0009148A">
        <w:rPr>
          <w:b/>
          <w:i/>
          <w:shadow/>
          <w:sz w:val="28"/>
          <w:szCs w:val="28"/>
        </w:rPr>
        <w:lastRenderedPageBreak/>
        <w:t>МКД, но не может быть наделен правом самостоятельно выбрать УО, с которой такой договор будет заключен</w:t>
      </w:r>
      <w:r w:rsidR="00EA4631" w:rsidRPr="00E54C6C">
        <w:rPr>
          <w:shadow/>
          <w:color w:val="C00000"/>
          <w:sz w:val="28"/>
          <w:szCs w:val="28"/>
        </w:rPr>
        <w:t xml:space="preserve"> </w:t>
      </w:r>
      <w:r w:rsidR="00EA4631" w:rsidRPr="009C3F67">
        <w:rPr>
          <w:shadow/>
          <w:sz w:val="28"/>
          <w:szCs w:val="28"/>
        </w:rPr>
        <w:t>(</w:t>
      </w:r>
      <w:hyperlink r:id="rId44" w:anchor="/document/99/901919946/XA00MHU2OC/" w:tooltip="Жилищный кодекс Российской Федерации от 29 декабря 2004 года № 188-ФЗ" w:history="1">
        <w:r w:rsidR="00EA4631" w:rsidRPr="009C3F67">
          <w:rPr>
            <w:rStyle w:val="a8"/>
            <w:shadow/>
            <w:sz w:val="28"/>
            <w:szCs w:val="28"/>
          </w:rPr>
          <w:t>п. 6 ч. 8 ст. 161.1</w:t>
        </w:r>
      </w:hyperlink>
      <w:r w:rsidR="00EA4631" w:rsidRPr="009C3F67">
        <w:rPr>
          <w:shadow/>
          <w:sz w:val="28"/>
          <w:szCs w:val="28"/>
        </w:rPr>
        <w:t xml:space="preserve"> , </w:t>
      </w:r>
      <w:hyperlink r:id="rId45" w:anchor="/document/99/901919946/XA00MKA2OB/" w:tooltip="Жилищный кодекс Российской Федерации от 29 декабря 2004 года № 188-ФЗ" w:history="1">
        <w:r w:rsidR="00EA4631" w:rsidRPr="009C3F67">
          <w:rPr>
            <w:rStyle w:val="a8"/>
            <w:shadow/>
            <w:sz w:val="28"/>
            <w:szCs w:val="28"/>
          </w:rPr>
          <w:t>п. 4.3 ч. 2 ст. 44</w:t>
        </w:r>
      </w:hyperlink>
      <w:r w:rsidR="00EA4631" w:rsidRPr="009C3F67">
        <w:rPr>
          <w:shadow/>
          <w:sz w:val="28"/>
          <w:szCs w:val="28"/>
        </w:rPr>
        <w:t xml:space="preserve"> , </w:t>
      </w:r>
      <w:hyperlink r:id="rId46" w:anchor="/document/99/901919946/XA00M4G2MM/" w:tooltip="Жилищный кодекс Российской Федерации от 29 декабря 2004 года № 188-ФЗ" w:history="1">
        <w:r w:rsidR="00EA4631" w:rsidRPr="009C3F67">
          <w:rPr>
            <w:rStyle w:val="a8"/>
            <w:shadow/>
            <w:sz w:val="28"/>
            <w:szCs w:val="28"/>
          </w:rPr>
          <w:t>ч. 1 ст. 162</w:t>
        </w:r>
      </w:hyperlink>
      <w:r w:rsidR="00EA4631" w:rsidRPr="009C3F67">
        <w:rPr>
          <w:shadow/>
          <w:sz w:val="28"/>
          <w:szCs w:val="28"/>
        </w:rPr>
        <w:t xml:space="preserve"> ЖК РФ).</w:t>
      </w:r>
      <w:proofErr w:type="gramEnd"/>
    </w:p>
    <w:p w:rsidR="006434ED" w:rsidRPr="009C3F67" w:rsidRDefault="006434ED" w:rsidP="006434ED">
      <w:pPr>
        <w:pStyle w:val="aa"/>
        <w:spacing w:before="0" w:beforeAutospacing="0" w:after="120" w:afterAutospacing="0"/>
        <w:jc w:val="both"/>
        <w:rPr>
          <w:b/>
          <w:i/>
          <w:shadow/>
          <w:sz w:val="28"/>
          <w:szCs w:val="28"/>
        </w:rPr>
      </w:pPr>
      <w:r w:rsidRPr="009C3F67">
        <w:rPr>
          <w:b/>
          <w:i/>
          <w:shadow/>
          <w:noProof/>
          <w:sz w:val="28"/>
          <w:szCs w:val="28"/>
        </w:rPr>
        <w:drawing>
          <wp:anchor distT="0" distB="0" distL="114300" distR="114300" simplePos="0" relativeHeight="2519475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459105" cy="403860"/>
            <wp:effectExtent l="19050" t="0" r="0" b="0"/>
            <wp:wrapTight wrapText="bothSides">
              <wp:wrapPolygon edited="0">
                <wp:start x="-896" y="0"/>
                <wp:lineTo x="-896" y="20377"/>
                <wp:lineTo x="21510" y="20377"/>
                <wp:lineTo x="21510" y="0"/>
                <wp:lineTo x="-896" y="0"/>
              </wp:wrapPolygon>
            </wp:wrapTight>
            <wp:docPr id="2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3F67">
        <w:rPr>
          <w:b/>
          <w:i/>
          <w:shadow/>
          <w:sz w:val="28"/>
          <w:szCs w:val="28"/>
        </w:rPr>
        <w:t xml:space="preserve">В соответствии с </w:t>
      </w:r>
      <w:r w:rsidRPr="00E54C6C">
        <w:rPr>
          <w:i/>
          <w:shadow/>
          <w:color w:val="0000FF"/>
          <w:sz w:val="28"/>
          <w:szCs w:val="28"/>
          <w:u w:val="single"/>
        </w:rPr>
        <w:t xml:space="preserve">п. 2 ч. 5 </w:t>
      </w:r>
      <w:hyperlink r:id="rId47" w:anchor="/document/99/901919946/XA00MJG2OJ/" w:history="1">
        <w:r w:rsidRPr="00E54C6C">
          <w:rPr>
            <w:rStyle w:val="a8"/>
            <w:i/>
            <w:shadow/>
            <w:sz w:val="28"/>
            <w:szCs w:val="28"/>
          </w:rPr>
          <w:t>ст. 161.1</w:t>
        </w:r>
      </w:hyperlink>
      <w:r w:rsidRPr="00E54C6C">
        <w:rPr>
          <w:i/>
          <w:shadow/>
          <w:color w:val="0000FF"/>
          <w:sz w:val="28"/>
          <w:szCs w:val="28"/>
          <w:u w:val="single"/>
        </w:rPr>
        <w:t xml:space="preserve"> ЖК РФ</w:t>
      </w:r>
      <w:r w:rsidRPr="009C3F67">
        <w:rPr>
          <w:b/>
          <w:i/>
          <w:shadow/>
          <w:sz w:val="28"/>
          <w:szCs w:val="28"/>
        </w:rPr>
        <w:t xml:space="preserve">, советом МКД может быть вынесено на общее собрание собственников помещений в МКД </w:t>
      </w:r>
      <w:r w:rsidRPr="00E54C6C">
        <w:rPr>
          <w:rFonts w:ascii="Verdana" w:hAnsi="Verdana"/>
          <w:b/>
          <w:i/>
          <w:shadow/>
          <w:color w:val="C00000"/>
        </w:rPr>
        <w:t>решение вопроса о размере платы</w:t>
      </w:r>
      <w:r w:rsidRPr="009C3F67">
        <w:rPr>
          <w:b/>
          <w:i/>
          <w:shadow/>
          <w:sz w:val="28"/>
          <w:szCs w:val="28"/>
        </w:rPr>
        <w:t xml:space="preserve"> за содержание и ремонт жилого помещения в МКД с учетом предложений УО.</w:t>
      </w:r>
    </w:p>
    <w:p w:rsidR="00F62E11" w:rsidRDefault="00F62E11" w:rsidP="00E54C6C">
      <w:pPr>
        <w:spacing w:before="240" w:after="240"/>
        <w:ind w:firstLine="567"/>
        <w:jc w:val="center"/>
        <w:rPr>
          <w:rFonts w:ascii="Verdana" w:hAnsi="Verdana"/>
          <w:b/>
          <w:bCs/>
          <w:emboss/>
          <w:color w:val="943634" w:themeColor="accent2" w:themeShade="BF"/>
          <w:sz w:val="32"/>
          <w:szCs w:val="32"/>
        </w:rPr>
      </w:pPr>
      <w:r w:rsidRPr="00E54C6C">
        <w:rPr>
          <w:rFonts w:ascii="Verdana" w:hAnsi="Verdana"/>
          <w:b/>
          <w:bCs/>
          <w:emboss/>
          <w:color w:val="943634" w:themeColor="accent2" w:themeShade="BF"/>
          <w:sz w:val="32"/>
          <w:szCs w:val="32"/>
        </w:rPr>
        <w:t>П</w:t>
      </w:r>
      <w:r w:rsidR="00E54C6C">
        <w:rPr>
          <w:rFonts w:ascii="Verdana" w:hAnsi="Verdana"/>
          <w:b/>
          <w:bCs/>
          <w:emboss/>
          <w:color w:val="943634" w:themeColor="accent2" w:themeShade="BF"/>
          <w:sz w:val="32"/>
          <w:szCs w:val="32"/>
        </w:rPr>
        <w:t xml:space="preserve">ЕРЕГОВОРЫ  ПО  ПРОЕКТАМ </w:t>
      </w:r>
      <w:r w:rsidRPr="00E54C6C">
        <w:rPr>
          <w:rFonts w:ascii="Verdana" w:hAnsi="Verdana"/>
          <w:b/>
          <w:bCs/>
          <w:emboss/>
          <w:color w:val="943634" w:themeColor="accent2" w:themeShade="BF"/>
          <w:sz w:val="32"/>
          <w:szCs w:val="32"/>
        </w:rPr>
        <w:t xml:space="preserve"> ДУ</w:t>
      </w:r>
    </w:p>
    <w:p w:rsidR="00F62E11" w:rsidRPr="009C3F67" w:rsidRDefault="00F62E11" w:rsidP="00F62E11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  <w:u w:val="single"/>
        </w:rPr>
        <w:t>Совет МКД</w:t>
      </w:r>
      <w:r w:rsidRPr="009C3F67">
        <w:rPr>
          <w:rFonts w:ascii="Times New Roman" w:hAnsi="Times New Roman"/>
          <w:shadow/>
          <w:sz w:val="28"/>
          <w:szCs w:val="28"/>
        </w:rPr>
        <w:t xml:space="preserve"> представляет собственникам </w:t>
      </w:r>
      <w:r w:rsidRPr="009C3F67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свое заключение </w:t>
      </w:r>
      <w:r w:rsidRPr="009C3F67">
        <w:rPr>
          <w:rFonts w:ascii="Times New Roman" w:hAnsi="Times New Roman"/>
          <w:shadow/>
          <w:sz w:val="28"/>
          <w:szCs w:val="28"/>
        </w:rPr>
        <w:t>по условиям проектов договоров, предлагаемых для рассмотрения на ОСС (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>п.4 ч.5 ст.161.1 ЖК РФ</w:t>
      </w:r>
      <w:r w:rsidRPr="009C3F67">
        <w:rPr>
          <w:rFonts w:ascii="Times New Roman" w:hAnsi="Times New Roman"/>
          <w:shadow/>
          <w:sz w:val="28"/>
          <w:szCs w:val="28"/>
        </w:rPr>
        <w:t xml:space="preserve">). </w:t>
      </w:r>
    </w:p>
    <w:p w:rsidR="00F62E11" w:rsidRPr="009C3F67" w:rsidRDefault="00F62E11" w:rsidP="00B0064C">
      <w:pPr>
        <w:spacing w:after="24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  <w:u w:val="single"/>
        </w:rPr>
        <w:t>Председатель</w:t>
      </w:r>
      <w:r w:rsidRPr="009C3F67">
        <w:rPr>
          <w:rFonts w:ascii="Times New Roman" w:hAnsi="Times New Roman"/>
          <w:shadow/>
          <w:sz w:val="28"/>
          <w:szCs w:val="28"/>
        </w:rPr>
        <w:t xml:space="preserve"> Совета МКД вправе вступить </w:t>
      </w:r>
      <w:r w:rsidRPr="009C3F67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в предварительные переговоры </w:t>
      </w:r>
      <w:r w:rsidRPr="009C3F67">
        <w:rPr>
          <w:rFonts w:ascii="Times New Roman" w:hAnsi="Times New Roman"/>
          <w:shadow/>
          <w:sz w:val="28"/>
          <w:szCs w:val="28"/>
        </w:rPr>
        <w:t>с УО относительно условий предлагаемого ДУ (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>п.1 ч.8 ст.161.1 ЖК РФ</w:t>
      </w:r>
      <w:r w:rsidRPr="009C3F67">
        <w:rPr>
          <w:rFonts w:ascii="Times New Roman" w:hAnsi="Times New Roman"/>
          <w:shadow/>
          <w:sz w:val="28"/>
          <w:szCs w:val="28"/>
        </w:rPr>
        <w:t>).</w:t>
      </w:r>
    </w:p>
    <w:p w:rsidR="00B0064C" w:rsidRDefault="00B0064C" w:rsidP="00B0064C">
      <w:pPr>
        <w:jc w:val="center"/>
        <w:rPr>
          <w:rFonts w:ascii="Times New Roman" w:hAnsi="Times New Roman"/>
          <w:b/>
          <w:bCs/>
          <w:i/>
          <w:iCs/>
          <w:shadow/>
          <w:sz w:val="28"/>
          <w:szCs w:val="28"/>
          <w:u w:val="single"/>
        </w:rPr>
      </w:pPr>
      <w:r w:rsidRPr="00B0064C">
        <w:rPr>
          <w:rFonts w:ascii="Times New Roman" w:hAnsi="Times New Roman"/>
          <w:b/>
          <w:bCs/>
          <w:i/>
          <w:iCs/>
          <w:shadow/>
          <w:noProof/>
          <w:sz w:val="28"/>
          <w:szCs w:val="28"/>
          <w:lang w:eastAsia="ru-RU"/>
        </w:rPr>
        <w:drawing>
          <wp:inline distT="0" distB="0" distL="0" distR="0">
            <wp:extent cx="1441450" cy="498485"/>
            <wp:effectExtent l="19050" t="0" r="6350" b="0"/>
            <wp:docPr id="195" name="Рисунок 195" descr="C:\Users\JJJ\Desktop\2017 МАТЕРИАЛЫ\29.03.2017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JJJ\Desktop\2017 МАТЕРИАЛЫ\29.03.2017\sm_full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22" cy="4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64C" w:rsidRDefault="00B0064C" w:rsidP="006434ED">
      <w:pPr>
        <w:ind w:firstLine="567"/>
        <w:jc w:val="both"/>
        <w:rPr>
          <w:rFonts w:ascii="Times New Roman" w:hAnsi="Times New Roman"/>
          <w:b/>
          <w:bCs/>
          <w:i/>
          <w:iCs/>
          <w:shadow/>
          <w:sz w:val="28"/>
          <w:szCs w:val="28"/>
          <w:u w:val="single"/>
        </w:rPr>
      </w:pPr>
    </w:p>
    <w:p w:rsidR="00F62E11" w:rsidRPr="009C3F67" w:rsidRDefault="00F62E11" w:rsidP="006434ED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В договоре управления целесообразно </w:t>
      </w:r>
      <w:r w:rsidRPr="009C3F67">
        <w:rPr>
          <w:rFonts w:ascii="Times New Roman" w:hAnsi="Times New Roman"/>
          <w:b/>
          <w:bCs/>
          <w:i/>
          <w:iCs/>
          <w:shadow/>
          <w:sz w:val="28"/>
          <w:szCs w:val="28"/>
        </w:rPr>
        <w:t>подробно прописать:</w:t>
      </w:r>
    </w:p>
    <w:p w:rsidR="00F62E11" w:rsidRPr="009C3F67" w:rsidRDefault="00F62E11" w:rsidP="006434ED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b/>
          <w:bCs/>
          <w:shadow/>
          <w:sz w:val="28"/>
          <w:szCs w:val="28"/>
        </w:rPr>
        <w:t>1)</w:t>
      </w:r>
      <w:r w:rsidRPr="009C3F67">
        <w:rPr>
          <w:rFonts w:ascii="Times New Roman" w:hAnsi="Times New Roman"/>
          <w:shadow/>
          <w:sz w:val="28"/>
          <w:szCs w:val="28"/>
        </w:rPr>
        <w:t xml:space="preserve"> порядок 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>выдачи копий</w:t>
      </w:r>
      <w:r w:rsidRPr="009C3F67">
        <w:rPr>
          <w:rFonts w:ascii="Times New Roman" w:hAnsi="Times New Roman"/>
          <w:shadow/>
          <w:sz w:val="28"/>
          <w:szCs w:val="28"/>
        </w:rPr>
        <w:t xml:space="preserve"> ДУ;</w:t>
      </w:r>
    </w:p>
    <w:p w:rsidR="00F62E11" w:rsidRPr="009C3F67" w:rsidRDefault="00F62E11" w:rsidP="006434ED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b/>
          <w:bCs/>
          <w:shadow/>
          <w:sz w:val="28"/>
          <w:szCs w:val="28"/>
        </w:rPr>
        <w:t>2)</w:t>
      </w:r>
      <w:r w:rsidRPr="009C3F67">
        <w:rPr>
          <w:rFonts w:ascii="Times New Roman" w:hAnsi="Times New Roman"/>
          <w:shadow/>
          <w:sz w:val="28"/>
          <w:szCs w:val="28"/>
        </w:rPr>
        <w:t xml:space="preserve"> порядок 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>определения</w:t>
      </w:r>
      <w:r w:rsidRPr="009C3F67">
        <w:rPr>
          <w:rFonts w:ascii="Times New Roman" w:hAnsi="Times New Roman"/>
          <w:shadow/>
          <w:sz w:val="28"/>
          <w:szCs w:val="28"/>
        </w:rPr>
        <w:t xml:space="preserve"> размера формирования 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>и использования</w:t>
      </w:r>
      <w:r w:rsidRPr="009C3F67">
        <w:rPr>
          <w:rFonts w:ascii="Times New Roman" w:hAnsi="Times New Roman"/>
          <w:shadow/>
          <w:sz w:val="28"/>
          <w:szCs w:val="28"/>
        </w:rPr>
        <w:t xml:space="preserve"> резервов (на текущий ремонт, на выполнение непредвиденных работ);</w:t>
      </w:r>
    </w:p>
    <w:p w:rsidR="00F62E11" w:rsidRPr="009C3F67" w:rsidRDefault="00F62E11" w:rsidP="006434ED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b/>
          <w:bCs/>
          <w:shadow/>
          <w:sz w:val="28"/>
          <w:szCs w:val="28"/>
        </w:rPr>
        <w:t>3)</w:t>
      </w:r>
      <w:r w:rsidRPr="009C3F67">
        <w:rPr>
          <w:rFonts w:ascii="Times New Roman" w:hAnsi="Times New Roman"/>
          <w:shadow/>
          <w:sz w:val="28"/>
          <w:szCs w:val="28"/>
        </w:rPr>
        <w:t xml:space="preserve"> порядок </w:t>
      </w:r>
      <w:proofErr w:type="gramStart"/>
      <w:r w:rsidRPr="009C3F67">
        <w:rPr>
          <w:rFonts w:ascii="Times New Roman" w:hAnsi="Times New Roman"/>
          <w:shadow/>
          <w:sz w:val="28"/>
          <w:szCs w:val="28"/>
          <w:u w:val="single"/>
        </w:rPr>
        <w:t>контроля</w:t>
      </w:r>
      <w:r w:rsidRPr="009C3F67">
        <w:rPr>
          <w:rFonts w:ascii="Times New Roman" w:hAnsi="Times New Roman"/>
          <w:shadow/>
          <w:sz w:val="28"/>
          <w:szCs w:val="28"/>
        </w:rPr>
        <w:t xml:space="preserve"> за</w:t>
      </w:r>
      <w:proofErr w:type="gramEnd"/>
      <w:r w:rsidRPr="009C3F67">
        <w:rPr>
          <w:rFonts w:ascii="Times New Roman" w:hAnsi="Times New Roman"/>
          <w:shadow/>
          <w:sz w:val="28"/>
          <w:szCs w:val="28"/>
        </w:rPr>
        <w:t xml:space="preserve"> исполнением ДУ;</w:t>
      </w:r>
    </w:p>
    <w:p w:rsidR="00F62E11" w:rsidRPr="009C3F67" w:rsidRDefault="00F62E11" w:rsidP="006434ED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4) порядок представления управляющей организации информации 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>об исполнении ДУ</w:t>
      </w:r>
      <w:r w:rsidRPr="009C3F67">
        <w:rPr>
          <w:rFonts w:ascii="Times New Roman" w:hAnsi="Times New Roman"/>
          <w:shadow/>
          <w:sz w:val="28"/>
          <w:szCs w:val="28"/>
        </w:rPr>
        <w:t>;</w:t>
      </w:r>
    </w:p>
    <w:p w:rsidR="00F62E11" w:rsidRPr="009C3F67" w:rsidRDefault="00F62E11" w:rsidP="006434ED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5) 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>порядок приемки</w:t>
      </w:r>
      <w:r w:rsidRPr="009C3F67">
        <w:rPr>
          <w:rFonts w:ascii="Times New Roman" w:hAnsi="Times New Roman"/>
          <w:shadow/>
          <w:sz w:val="28"/>
          <w:szCs w:val="28"/>
        </w:rPr>
        <w:t xml:space="preserve"> работ, услуг по содержанию и ремонту ОИ и 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 xml:space="preserve">порядок уменьшения платы  </w:t>
      </w:r>
      <w:r w:rsidRPr="009C3F67">
        <w:rPr>
          <w:rFonts w:ascii="Times New Roman" w:hAnsi="Times New Roman"/>
          <w:shadow/>
          <w:sz w:val="28"/>
          <w:szCs w:val="28"/>
        </w:rPr>
        <w:t xml:space="preserve">за </w:t>
      </w:r>
      <w:proofErr w:type="gramStart"/>
      <w:r w:rsidRPr="009C3F67">
        <w:rPr>
          <w:rFonts w:ascii="Times New Roman" w:hAnsi="Times New Roman"/>
          <w:shadow/>
          <w:sz w:val="28"/>
          <w:szCs w:val="28"/>
        </w:rPr>
        <w:t>содержание</w:t>
      </w:r>
      <w:proofErr w:type="gramEnd"/>
      <w:r w:rsidRPr="009C3F67">
        <w:rPr>
          <w:rFonts w:ascii="Times New Roman" w:hAnsi="Times New Roman"/>
          <w:shadow/>
          <w:sz w:val="28"/>
          <w:szCs w:val="28"/>
        </w:rPr>
        <w:t xml:space="preserve"> и ремонт жилого помещения.</w:t>
      </w:r>
    </w:p>
    <w:p w:rsidR="00F62E11" w:rsidRPr="009C3F67" w:rsidRDefault="00F62E11" w:rsidP="00F62E11">
      <w:pPr>
        <w:spacing w:after="120"/>
        <w:ind w:firstLine="567"/>
        <w:jc w:val="both"/>
        <w:rPr>
          <w:rFonts w:ascii="Times New Roman" w:hAnsi="Times New Roman"/>
          <w:shadow/>
          <w:color w:val="0000FF"/>
          <w:sz w:val="28"/>
          <w:szCs w:val="28"/>
        </w:rPr>
      </w:pPr>
      <w:r w:rsidRPr="009C3F67"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  <w:t>Чем подробнее Вы опишете механизм контроля – тем проще будет получить достоверную информацию от УО!</w:t>
      </w:r>
    </w:p>
    <w:p w:rsidR="00F62E11" w:rsidRPr="009C3F67" w:rsidRDefault="00F62E11" w:rsidP="00F62E11">
      <w:pPr>
        <w:spacing w:after="120"/>
        <w:ind w:firstLine="567"/>
        <w:jc w:val="both"/>
        <w:rPr>
          <w:rFonts w:ascii="Verdana" w:hAnsi="Verdana"/>
          <w:shadow/>
          <w:color w:val="943634" w:themeColor="accent2" w:themeShade="BF"/>
          <w:sz w:val="28"/>
          <w:szCs w:val="28"/>
        </w:rPr>
      </w:pPr>
      <w:r w:rsidRPr="009C3F67">
        <w:rPr>
          <w:rFonts w:ascii="Verdana" w:hAnsi="Verdana"/>
          <w:b/>
          <w:bCs/>
          <w:shadow/>
          <w:color w:val="943634" w:themeColor="accent2" w:themeShade="BF"/>
          <w:sz w:val="28"/>
          <w:szCs w:val="28"/>
        </w:rPr>
        <w:t>ПРИМЕР  иных условий в ДУ:</w:t>
      </w:r>
    </w:p>
    <w:p w:rsidR="00F62E11" w:rsidRPr="009C3F67" w:rsidRDefault="00F62E11" w:rsidP="006434ED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b/>
          <w:bCs/>
          <w:shadow/>
          <w:sz w:val="28"/>
          <w:szCs w:val="28"/>
        </w:rPr>
        <w:t xml:space="preserve">1) </w:t>
      </w:r>
      <w:r w:rsidRPr="009C3F67">
        <w:rPr>
          <w:rFonts w:ascii="Times New Roman" w:hAnsi="Times New Roman"/>
          <w:shadow/>
          <w:sz w:val="28"/>
          <w:szCs w:val="28"/>
        </w:rPr>
        <w:t xml:space="preserve">обеспечить 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>хранение и актуализацию</w:t>
      </w:r>
      <w:r w:rsidRPr="009C3F67">
        <w:rPr>
          <w:rFonts w:ascii="Times New Roman" w:hAnsi="Times New Roman"/>
          <w:shadow/>
          <w:sz w:val="28"/>
          <w:szCs w:val="28"/>
        </w:rPr>
        <w:t xml:space="preserve"> технической и иной документации на МКД и внесения в техническую документацию изменений, 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>отражающих информацию</w:t>
      </w:r>
      <w:r w:rsidRPr="009C3F67">
        <w:rPr>
          <w:rFonts w:ascii="Times New Roman" w:hAnsi="Times New Roman"/>
          <w:shadow/>
          <w:sz w:val="28"/>
          <w:szCs w:val="28"/>
        </w:rPr>
        <w:t xml:space="preserve"> о выполняемых работах и о состоянии дома в соответствии с результатами осмотров,  выполняемых работ и (или) оказываемых услуг;</w:t>
      </w:r>
    </w:p>
    <w:p w:rsidR="00F62E11" w:rsidRPr="009C3F67" w:rsidRDefault="00F62E11" w:rsidP="006434ED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b/>
          <w:bCs/>
          <w:shadow/>
          <w:sz w:val="28"/>
          <w:szCs w:val="28"/>
        </w:rPr>
        <w:t>2)</w:t>
      </w:r>
      <w:r w:rsidRPr="009C3F67">
        <w:rPr>
          <w:rFonts w:ascii="Times New Roman" w:hAnsi="Times New Roman"/>
          <w:shadow/>
          <w:sz w:val="28"/>
          <w:szCs w:val="28"/>
        </w:rPr>
        <w:t xml:space="preserve"> на основании 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>письменной заявки</w:t>
      </w:r>
      <w:r w:rsidRPr="009C3F67">
        <w:rPr>
          <w:rFonts w:ascii="Times New Roman" w:hAnsi="Times New Roman"/>
          <w:shadow/>
          <w:sz w:val="28"/>
          <w:szCs w:val="28"/>
        </w:rPr>
        <w:t xml:space="preserve"> собственника или пользователя доме направлять представителя УО 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>для составления акта</w:t>
      </w:r>
      <w:r w:rsidRPr="009C3F67">
        <w:rPr>
          <w:rFonts w:ascii="Times New Roman" w:hAnsi="Times New Roman"/>
          <w:shadow/>
          <w:sz w:val="28"/>
          <w:szCs w:val="28"/>
        </w:rPr>
        <w:t xml:space="preserve"> о нанесении ущерба личному имуществу собственника или ОИ 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>в срок</w:t>
      </w:r>
      <w:r w:rsidRPr="009C3F67">
        <w:rPr>
          <w:rFonts w:ascii="Times New Roman" w:hAnsi="Times New Roman"/>
          <w:shadow/>
          <w:sz w:val="28"/>
          <w:szCs w:val="28"/>
        </w:rPr>
        <w:t>, указанный в ДУ;</w:t>
      </w:r>
    </w:p>
    <w:p w:rsidR="00F62E11" w:rsidRPr="009C3F67" w:rsidRDefault="00F62E11" w:rsidP="006434ED">
      <w:pPr>
        <w:ind w:firstLine="567"/>
        <w:jc w:val="both"/>
        <w:rPr>
          <w:rFonts w:ascii="Times New Roman" w:hAnsi="Times New Roman"/>
          <w:shadow/>
          <w:sz w:val="28"/>
          <w:szCs w:val="28"/>
          <w:u w:val="single"/>
        </w:rPr>
      </w:pPr>
      <w:r w:rsidRPr="009C3F67">
        <w:rPr>
          <w:rFonts w:ascii="Times New Roman" w:hAnsi="Times New Roman"/>
          <w:b/>
          <w:bCs/>
          <w:shadow/>
          <w:sz w:val="28"/>
          <w:szCs w:val="28"/>
        </w:rPr>
        <w:t>3)</w:t>
      </w:r>
      <w:r w:rsidRPr="009C3F67">
        <w:rPr>
          <w:rFonts w:ascii="Times New Roman" w:hAnsi="Times New Roman"/>
          <w:shadow/>
          <w:sz w:val="28"/>
          <w:szCs w:val="28"/>
        </w:rPr>
        <w:t xml:space="preserve"> осуществлять пересмотр работ и (или) услуг, сроков их выполнения 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>только по решению ОСС;</w:t>
      </w:r>
    </w:p>
    <w:p w:rsidR="00F62E11" w:rsidRPr="009C3F67" w:rsidRDefault="00F62E11" w:rsidP="006434ED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b/>
          <w:bCs/>
          <w:shadow/>
          <w:sz w:val="28"/>
          <w:szCs w:val="28"/>
        </w:rPr>
        <w:t xml:space="preserve">4) </w:t>
      </w:r>
      <w:r w:rsidRPr="009C3F67">
        <w:rPr>
          <w:rFonts w:ascii="Times New Roman" w:hAnsi="Times New Roman"/>
          <w:shadow/>
          <w:sz w:val="28"/>
          <w:szCs w:val="28"/>
        </w:rPr>
        <w:t xml:space="preserve">с определенной ДУ периодичностью проводить 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>обследование МКД</w:t>
      </w:r>
      <w:r w:rsidRPr="009C3F67">
        <w:rPr>
          <w:rFonts w:ascii="Times New Roman" w:hAnsi="Times New Roman"/>
          <w:shadow/>
          <w:sz w:val="28"/>
          <w:szCs w:val="28"/>
        </w:rPr>
        <w:t xml:space="preserve">, по результатам 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 xml:space="preserve">составлять планы </w:t>
      </w:r>
      <w:r w:rsidRPr="009C3F67">
        <w:rPr>
          <w:rFonts w:ascii="Times New Roman" w:hAnsi="Times New Roman"/>
          <w:shadow/>
          <w:sz w:val="28"/>
          <w:szCs w:val="28"/>
        </w:rPr>
        <w:t>по текущему и капитальному ремонту дома с указанием наименования работ, срока выполнения работ и их предварительной стоимости.</w:t>
      </w:r>
    </w:p>
    <w:p w:rsidR="00F62E11" w:rsidRPr="009C3F67" w:rsidRDefault="00F62E11" w:rsidP="00F62E11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b/>
          <w:bCs/>
          <w:i/>
          <w:iCs/>
          <w:shadow/>
          <w:sz w:val="28"/>
          <w:szCs w:val="28"/>
        </w:rPr>
        <w:t>Ваши предложения в письменном виде направьте в УО и предложите их обсудить с Советом дома в разумный срок.</w:t>
      </w:r>
    </w:p>
    <w:p w:rsidR="00F62E11" w:rsidRPr="00982183" w:rsidRDefault="00982183" w:rsidP="00982183">
      <w:pPr>
        <w:spacing w:after="240"/>
        <w:jc w:val="both"/>
        <w:rPr>
          <w:rFonts w:ascii="Times New Roman" w:hAnsi="Times New Roman"/>
          <w:b/>
          <w:bCs/>
          <w:i/>
          <w:iCs/>
          <w:shadow/>
          <w:sz w:val="28"/>
          <w:szCs w:val="28"/>
        </w:rPr>
      </w:pPr>
      <w:r w:rsidRPr="00982183">
        <w:rPr>
          <w:rFonts w:ascii="Times New Roman" w:hAnsi="Times New Roman"/>
          <w:b/>
          <w:bCs/>
          <w:i/>
          <w:iCs/>
          <w:shadow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72096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-635</wp:posOffset>
            </wp:positionV>
            <wp:extent cx="628650" cy="558800"/>
            <wp:effectExtent l="19050" t="0" r="0" b="0"/>
            <wp:wrapTight wrapText="bothSides">
              <wp:wrapPolygon edited="0">
                <wp:start x="-655" y="0"/>
                <wp:lineTo x="-655" y="20618"/>
                <wp:lineTo x="21600" y="20618"/>
                <wp:lineTo x="21600" y="0"/>
                <wp:lineTo x="-655" y="0"/>
              </wp:wrapPolygon>
            </wp:wrapTight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62E11" w:rsidRPr="00982183">
        <w:rPr>
          <w:rFonts w:ascii="Times New Roman" w:hAnsi="Times New Roman"/>
          <w:b/>
          <w:bCs/>
          <w:i/>
          <w:iCs/>
          <w:shadow/>
          <w:sz w:val="28"/>
          <w:szCs w:val="28"/>
        </w:rPr>
        <w:t>Согласованный всеми сторонами  ДУ, позволит  существенно снизить для каждого собственника расходы на ЖКУ, обеспечить, в том числе, возможность судебной  защиты</w:t>
      </w:r>
      <w:r w:rsidR="006434ED" w:rsidRPr="00982183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</w:t>
      </w:r>
      <w:r w:rsidR="00F62E11" w:rsidRPr="00982183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Ваших прав и законных интересов! </w:t>
      </w:r>
      <w:proofErr w:type="gramEnd"/>
    </w:p>
    <w:p w:rsidR="00552107" w:rsidRPr="009C3F67" w:rsidRDefault="00552107" w:rsidP="004E314D">
      <w:pPr>
        <w:spacing w:after="120"/>
        <w:jc w:val="center"/>
        <w:rPr>
          <w:rFonts w:ascii="Verdana" w:hAnsi="Verdana"/>
          <w:b/>
          <w:shadow/>
          <w:color w:val="943634" w:themeColor="accent2" w:themeShade="BF"/>
          <w:sz w:val="28"/>
          <w:szCs w:val="28"/>
        </w:rPr>
      </w:pPr>
      <w:r w:rsidRPr="009C3F67">
        <w:rPr>
          <w:rFonts w:ascii="Verdana" w:hAnsi="Verdana"/>
          <w:b/>
          <w:shadow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1441450" cy="498485"/>
            <wp:effectExtent l="19050" t="0" r="6350" b="0"/>
            <wp:docPr id="222" name="Рисунок 195" descr="C:\Users\JJJ\Desktop\2017 МАТЕРИАЛЫ\29.03.2017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JJJ\Desktop\2017 МАТЕРИАЛЫ\29.03.2017\sm_full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22" cy="4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107" w:rsidRPr="009C3F67" w:rsidRDefault="00552107" w:rsidP="004E314D">
      <w:pPr>
        <w:pStyle w:val="aa"/>
        <w:spacing w:before="0" w:beforeAutospacing="0" w:after="0" w:afterAutospacing="0"/>
        <w:ind w:firstLine="567"/>
        <w:jc w:val="both"/>
        <w:rPr>
          <w:b/>
          <w:i/>
          <w:shadow/>
          <w:sz w:val="28"/>
          <w:szCs w:val="28"/>
        </w:rPr>
      </w:pPr>
      <w:r w:rsidRPr="009C3F67">
        <w:rPr>
          <w:b/>
          <w:shadow/>
          <w:sz w:val="28"/>
          <w:szCs w:val="28"/>
        </w:rPr>
        <w:t xml:space="preserve">1) </w:t>
      </w:r>
      <w:r w:rsidRPr="009C3F67">
        <w:rPr>
          <w:b/>
          <w:i/>
          <w:shadow/>
          <w:sz w:val="28"/>
          <w:szCs w:val="28"/>
        </w:rPr>
        <w:t xml:space="preserve">Акт об установлении количества </w:t>
      </w:r>
      <w:proofErr w:type="gramStart"/>
      <w:r w:rsidRPr="009C3F67">
        <w:rPr>
          <w:b/>
          <w:i/>
          <w:shadow/>
          <w:sz w:val="28"/>
          <w:szCs w:val="28"/>
        </w:rPr>
        <w:t>граждан, временно проживающих в жилом помещении подписывают</w:t>
      </w:r>
      <w:proofErr w:type="gramEnd"/>
      <w:r w:rsidRPr="009C3F67">
        <w:rPr>
          <w:b/>
          <w:i/>
          <w:shadow/>
          <w:sz w:val="28"/>
          <w:szCs w:val="28"/>
        </w:rPr>
        <w:t>:</w:t>
      </w:r>
    </w:p>
    <w:p w:rsidR="00552107" w:rsidRPr="009C3F67" w:rsidRDefault="00552107" w:rsidP="004C0EAA">
      <w:pPr>
        <w:numPr>
          <w:ilvl w:val="0"/>
          <w:numId w:val="88"/>
        </w:numPr>
        <w:ind w:left="686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>исполнитель;</w:t>
      </w:r>
    </w:p>
    <w:p w:rsidR="00552107" w:rsidRPr="009C3F67" w:rsidRDefault="00552107" w:rsidP="004C0EAA">
      <w:pPr>
        <w:numPr>
          <w:ilvl w:val="0"/>
          <w:numId w:val="88"/>
        </w:numPr>
        <w:ind w:left="686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не менее чем два потребителя; </w:t>
      </w:r>
    </w:p>
    <w:p w:rsidR="00552107" w:rsidRPr="009C3F67" w:rsidRDefault="00552107" w:rsidP="004C0EAA">
      <w:pPr>
        <w:numPr>
          <w:ilvl w:val="0"/>
          <w:numId w:val="88"/>
        </w:numPr>
        <w:ind w:left="686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  <w:u w:val="single"/>
        </w:rPr>
        <w:t>чл</w:t>
      </w:r>
      <w:r w:rsidR="004E314D" w:rsidRPr="009C3F67">
        <w:rPr>
          <w:rFonts w:ascii="Times New Roman" w:hAnsi="Times New Roman"/>
          <w:shadow/>
          <w:sz w:val="28"/>
          <w:szCs w:val="28"/>
          <w:u w:val="single"/>
        </w:rPr>
        <w:t>ен Совета дома</w:t>
      </w:r>
      <w:r w:rsidRPr="009C3F67">
        <w:rPr>
          <w:rFonts w:ascii="Times New Roman" w:hAnsi="Times New Roman"/>
          <w:shadow/>
          <w:sz w:val="28"/>
          <w:szCs w:val="28"/>
        </w:rPr>
        <w:t>.</w:t>
      </w:r>
    </w:p>
    <w:p w:rsidR="00552107" w:rsidRPr="009C3F67" w:rsidRDefault="00552107" w:rsidP="004E314D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9C3F67">
        <w:rPr>
          <w:shadow/>
          <w:sz w:val="28"/>
          <w:szCs w:val="28"/>
        </w:rPr>
        <w:t xml:space="preserve">Это устанавливает </w:t>
      </w:r>
      <w:hyperlink r:id="rId49" w:anchor="/document/99/902280037/XA00M722MQ/" w:history="1">
        <w:r w:rsidRPr="009C3F67">
          <w:rPr>
            <w:rStyle w:val="a8"/>
            <w:shadow/>
            <w:sz w:val="28"/>
            <w:szCs w:val="28"/>
          </w:rPr>
          <w:t>п</w:t>
        </w:r>
        <w:r w:rsidR="004E314D" w:rsidRPr="009C3F67">
          <w:rPr>
            <w:rStyle w:val="a8"/>
            <w:shadow/>
            <w:sz w:val="28"/>
            <w:szCs w:val="28"/>
          </w:rPr>
          <w:t>.</w:t>
        </w:r>
        <w:r w:rsidRPr="009C3F67">
          <w:rPr>
            <w:rStyle w:val="a8"/>
            <w:shadow/>
            <w:sz w:val="28"/>
            <w:szCs w:val="28"/>
          </w:rPr>
          <w:t>56(1)</w:t>
        </w:r>
      </w:hyperlink>
      <w:r w:rsidR="004E314D" w:rsidRPr="009C3F67">
        <w:rPr>
          <w:shadow/>
          <w:color w:val="0000FF"/>
          <w:sz w:val="28"/>
          <w:szCs w:val="28"/>
          <w:u w:val="single"/>
        </w:rPr>
        <w:t xml:space="preserve"> ПП РФ №354</w:t>
      </w:r>
      <w:r w:rsidRPr="009C3F67">
        <w:rPr>
          <w:shadow/>
          <w:sz w:val="28"/>
          <w:szCs w:val="28"/>
        </w:rPr>
        <w:t>.</w:t>
      </w:r>
    </w:p>
    <w:p w:rsidR="00552107" w:rsidRPr="009C3F67" w:rsidRDefault="004E314D" w:rsidP="00552107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9C3F67">
        <w:rPr>
          <w:b/>
          <w:shadow/>
          <w:sz w:val="28"/>
          <w:szCs w:val="28"/>
        </w:rPr>
        <w:t xml:space="preserve">2) </w:t>
      </w:r>
      <w:r w:rsidRPr="009C3F67">
        <w:rPr>
          <w:b/>
          <w:i/>
          <w:shadow/>
          <w:sz w:val="28"/>
          <w:szCs w:val="28"/>
        </w:rPr>
        <w:t>Совет МКД может принять решение об организации мест для курения</w:t>
      </w:r>
      <w:r w:rsidRPr="009C3F67">
        <w:rPr>
          <w:shadow/>
          <w:sz w:val="28"/>
          <w:szCs w:val="28"/>
        </w:rPr>
        <w:t xml:space="preserve"> (</w:t>
      </w:r>
      <w:hyperlink r:id="rId50" w:anchor="/document/99/420238331/bssPhr15/" w:history="1">
        <w:r w:rsidR="00552107" w:rsidRPr="009C3F67">
          <w:rPr>
            <w:rStyle w:val="a8"/>
            <w:shadow/>
            <w:sz w:val="28"/>
            <w:szCs w:val="28"/>
          </w:rPr>
          <w:t>п.</w:t>
        </w:r>
        <w:r w:rsidRPr="009C3F67">
          <w:rPr>
            <w:rStyle w:val="a8"/>
            <w:shadow/>
            <w:sz w:val="28"/>
            <w:szCs w:val="28"/>
          </w:rPr>
          <w:t>1</w:t>
        </w:r>
      </w:hyperlink>
      <w:r w:rsidR="00552107" w:rsidRPr="009C3F67">
        <w:rPr>
          <w:shadow/>
          <w:color w:val="0000FF"/>
          <w:sz w:val="28"/>
          <w:szCs w:val="28"/>
          <w:u w:val="single"/>
        </w:rPr>
        <w:t xml:space="preserve"> приказа Минстроя России № 756/</w:t>
      </w:r>
      <w:proofErr w:type="gramStart"/>
      <w:r w:rsidR="00552107" w:rsidRPr="009C3F67">
        <w:rPr>
          <w:shadow/>
          <w:color w:val="0000FF"/>
          <w:sz w:val="28"/>
          <w:szCs w:val="28"/>
          <w:u w:val="single"/>
        </w:rPr>
        <w:t>пр</w:t>
      </w:r>
      <w:proofErr w:type="gramEnd"/>
      <w:r w:rsidR="00552107" w:rsidRPr="009C3F67">
        <w:rPr>
          <w:shadow/>
          <w:color w:val="0000FF"/>
          <w:sz w:val="28"/>
          <w:szCs w:val="28"/>
          <w:u w:val="single"/>
        </w:rPr>
        <w:t>, Минздрава России от 28 ноября 2014 г. № 786н</w:t>
      </w:r>
      <w:r w:rsidR="00552107" w:rsidRPr="009C3F67">
        <w:rPr>
          <w:shadow/>
          <w:sz w:val="28"/>
          <w:szCs w:val="28"/>
        </w:rPr>
        <w:t>).</w:t>
      </w:r>
    </w:p>
    <w:p w:rsidR="00552107" w:rsidRPr="009C3F67" w:rsidRDefault="004E314D" w:rsidP="00552107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9C3F67">
        <w:rPr>
          <w:b/>
          <w:bCs/>
          <w:shadow/>
          <w:color w:val="000000"/>
          <w:kern w:val="36"/>
          <w:sz w:val="28"/>
          <w:szCs w:val="28"/>
        </w:rPr>
        <w:t>3</w:t>
      </w:r>
      <w:r w:rsidR="00552107" w:rsidRPr="009C3F67">
        <w:rPr>
          <w:b/>
          <w:bCs/>
          <w:shadow/>
          <w:color w:val="000000"/>
          <w:kern w:val="36"/>
          <w:sz w:val="28"/>
          <w:szCs w:val="28"/>
        </w:rPr>
        <w:t xml:space="preserve">) </w:t>
      </w:r>
      <w:r w:rsidRPr="009C3F67">
        <w:rPr>
          <w:b/>
          <w:i/>
          <w:shadow/>
          <w:sz w:val="28"/>
          <w:szCs w:val="28"/>
        </w:rPr>
        <w:t xml:space="preserve">Совет МКД, в том числе председатель Совета, </w:t>
      </w:r>
      <w:r w:rsidR="00552107" w:rsidRPr="009C3F67">
        <w:rPr>
          <w:b/>
          <w:i/>
          <w:shadow/>
          <w:sz w:val="28"/>
          <w:szCs w:val="28"/>
        </w:rPr>
        <w:t>вправе обратиться в органы местного самоуправления</w:t>
      </w:r>
      <w:r w:rsidR="00552107" w:rsidRPr="009C3F67">
        <w:rPr>
          <w:shadow/>
          <w:sz w:val="28"/>
          <w:szCs w:val="28"/>
        </w:rPr>
        <w:t xml:space="preserve"> для проведения внеплановой проверки деятельности управляющей организации, определен </w:t>
      </w:r>
      <w:proofErr w:type="gramStart"/>
      <w:r w:rsidR="00552107" w:rsidRPr="009C3F67">
        <w:rPr>
          <w:shadow/>
          <w:sz w:val="28"/>
          <w:szCs w:val="28"/>
        </w:rPr>
        <w:t>ч</w:t>
      </w:r>
      <w:proofErr w:type="gramEnd"/>
      <w:r w:rsidR="00552107" w:rsidRPr="009C3F67">
        <w:rPr>
          <w:shadow/>
          <w:sz w:val="28"/>
          <w:szCs w:val="28"/>
        </w:rPr>
        <w:t xml:space="preserve">. 1.1 </w:t>
      </w:r>
      <w:hyperlink r:id="rId51" w:anchor="/document/99/901919946/XA00M802N8/" w:history="1">
        <w:r w:rsidR="00552107" w:rsidRPr="009C3F67">
          <w:rPr>
            <w:rStyle w:val="a8"/>
            <w:shadow/>
            <w:sz w:val="28"/>
            <w:szCs w:val="28"/>
          </w:rPr>
          <w:t>ст. 165</w:t>
        </w:r>
      </w:hyperlink>
      <w:r w:rsidR="00552107" w:rsidRPr="009C3F67">
        <w:rPr>
          <w:shadow/>
          <w:sz w:val="28"/>
          <w:szCs w:val="28"/>
        </w:rPr>
        <w:t xml:space="preserve"> ЖК РФ</w:t>
      </w:r>
      <w:r w:rsidRPr="009C3F67">
        <w:rPr>
          <w:shadow/>
          <w:sz w:val="28"/>
          <w:szCs w:val="28"/>
        </w:rPr>
        <w:t>.</w:t>
      </w:r>
    </w:p>
    <w:p w:rsidR="004E314D" w:rsidRPr="009C3F67" w:rsidRDefault="004E314D" w:rsidP="004E314D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9C3F67">
        <w:rPr>
          <w:b/>
          <w:i/>
          <w:shadow/>
          <w:sz w:val="28"/>
          <w:szCs w:val="28"/>
        </w:rPr>
        <w:t>4) Обязательное присутствие членов Совета МКД при любых осмотрах ОИ</w:t>
      </w:r>
      <w:r w:rsidRPr="009C3F67">
        <w:rPr>
          <w:shadow/>
          <w:sz w:val="28"/>
          <w:szCs w:val="28"/>
        </w:rPr>
        <w:t xml:space="preserve"> или их конкретных видах могут предусматривать:</w:t>
      </w:r>
    </w:p>
    <w:p w:rsidR="004E314D" w:rsidRPr="009C3F67" w:rsidRDefault="004E314D" w:rsidP="004C0EAA">
      <w:pPr>
        <w:numPr>
          <w:ilvl w:val="0"/>
          <w:numId w:val="89"/>
        </w:numPr>
        <w:tabs>
          <w:tab w:val="clear" w:pos="720"/>
          <w:tab w:val="num" w:pos="851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>условия договора управления МКД;</w:t>
      </w:r>
    </w:p>
    <w:p w:rsidR="004E314D" w:rsidRPr="009C3F67" w:rsidRDefault="004E314D" w:rsidP="004C0EAA">
      <w:pPr>
        <w:numPr>
          <w:ilvl w:val="0"/>
          <w:numId w:val="89"/>
        </w:numPr>
        <w:tabs>
          <w:tab w:val="clear" w:pos="720"/>
          <w:tab w:val="num" w:pos="851"/>
        </w:tabs>
        <w:spacing w:after="120"/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>дополнительные полномочия, которые  ОСС передало председателю Совета (</w:t>
      </w:r>
      <w:hyperlink r:id="rId52" w:anchor="/document/99/901919946/XA00MKS2OE/" w:history="1">
        <w:r w:rsidRPr="009C3F67">
          <w:rPr>
            <w:rStyle w:val="a8"/>
            <w:rFonts w:ascii="Times New Roman" w:hAnsi="Times New Roman"/>
            <w:shadow/>
            <w:sz w:val="28"/>
            <w:szCs w:val="28"/>
          </w:rPr>
          <w:t>п. 4.3 ч. 2 ст. 44 ЖК РФ</w:t>
        </w:r>
      </w:hyperlink>
      <w:r w:rsidRPr="009C3F67">
        <w:rPr>
          <w:rFonts w:ascii="Times New Roman" w:hAnsi="Times New Roman"/>
          <w:shadow/>
          <w:sz w:val="28"/>
          <w:szCs w:val="28"/>
        </w:rPr>
        <w:t>).</w:t>
      </w:r>
    </w:p>
    <w:p w:rsidR="00EA4631" w:rsidRPr="00915EB4" w:rsidRDefault="00915EB4" w:rsidP="00915EB4">
      <w:pPr>
        <w:tabs>
          <w:tab w:val="left" w:pos="6299"/>
        </w:tabs>
        <w:spacing w:before="240" w:after="240"/>
        <w:ind w:firstLine="567"/>
        <w:jc w:val="center"/>
        <w:rPr>
          <w:rFonts w:ascii="Verdana" w:hAnsi="Verdana"/>
          <w:b/>
          <w:emboss/>
          <w:color w:val="943634" w:themeColor="accent2" w:themeShade="BF"/>
          <w:sz w:val="32"/>
          <w:szCs w:val="32"/>
        </w:rPr>
      </w:pPr>
      <w:r w:rsidRPr="00915EB4">
        <w:rPr>
          <w:rFonts w:ascii="Verdana" w:hAnsi="Verdana"/>
          <w:b/>
          <w:emboss/>
          <w:color w:val="943634" w:themeColor="accent2" w:themeShade="BF"/>
          <w:sz w:val="32"/>
          <w:szCs w:val="32"/>
        </w:rPr>
        <w:t>ВОЗНАГРАЖДЕНИЕ СОВЕТУ МКД</w:t>
      </w:r>
    </w:p>
    <w:p w:rsidR="00EA4631" w:rsidRPr="009C3F67" w:rsidRDefault="00EA4631" w:rsidP="00650241">
      <w:pPr>
        <w:pStyle w:val="aa"/>
        <w:tabs>
          <w:tab w:val="left" w:pos="6299"/>
        </w:tabs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9C3F67">
        <w:rPr>
          <w:shadow/>
          <w:sz w:val="28"/>
          <w:szCs w:val="28"/>
        </w:rPr>
        <w:t xml:space="preserve">Полномочия председателя и функции совета МКД возлагают на избранных лиц определенный круг прав и обязанностей, которые сопряжены с затратой сил и времени. </w:t>
      </w:r>
    </w:p>
    <w:p w:rsidR="00EA4631" w:rsidRPr="009C3F67" w:rsidRDefault="00EA4631" w:rsidP="00650241">
      <w:pPr>
        <w:pStyle w:val="aa"/>
        <w:tabs>
          <w:tab w:val="left" w:pos="6299"/>
        </w:tabs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9C3F67">
        <w:rPr>
          <w:shadow/>
          <w:sz w:val="28"/>
          <w:szCs w:val="28"/>
        </w:rPr>
        <w:t>Ранее деятельность совета МКД и его председателя была добровольной, общественной и, соответственно, неоплачиваемой.</w:t>
      </w:r>
    </w:p>
    <w:p w:rsidR="00EA4631" w:rsidRPr="009C3F67" w:rsidRDefault="00EA4631" w:rsidP="00650241">
      <w:pPr>
        <w:pStyle w:val="aa"/>
        <w:tabs>
          <w:tab w:val="left" w:pos="6299"/>
        </w:tabs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9C3F67">
        <w:rPr>
          <w:shadow/>
          <w:sz w:val="28"/>
          <w:szCs w:val="28"/>
        </w:rPr>
        <w:t xml:space="preserve">Однако, с 30 июня 2015 г. в </w:t>
      </w:r>
      <w:r w:rsidRPr="009C3F67">
        <w:rPr>
          <w:shadow/>
          <w:color w:val="0000FF"/>
          <w:sz w:val="28"/>
          <w:szCs w:val="28"/>
          <w:u w:val="single"/>
        </w:rPr>
        <w:t>ст. 161.1 ЖК РФ</w:t>
      </w:r>
      <w:r w:rsidRPr="009C3F67">
        <w:rPr>
          <w:shadow/>
          <w:sz w:val="28"/>
          <w:szCs w:val="28"/>
        </w:rPr>
        <w:t xml:space="preserve"> включена </w:t>
      </w:r>
      <w:hyperlink r:id="rId53" w:anchor="/document/99/901919946/XA00MJG2OJ/" w:history="1">
        <w:r w:rsidRPr="009C3F67">
          <w:rPr>
            <w:rStyle w:val="a8"/>
            <w:shadow/>
            <w:sz w:val="28"/>
            <w:szCs w:val="28"/>
          </w:rPr>
          <w:t>ч. 8.1</w:t>
        </w:r>
      </w:hyperlink>
      <w:r w:rsidRPr="009C3F67">
        <w:rPr>
          <w:shadow/>
          <w:sz w:val="28"/>
          <w:szCs w:val="28"/>
        </w:rPr>
        <w:t xml:space="preserve"> , согласно которой  ОСС вправе принять решение о выплате вознаграждения членам Совета, в том числе председателю Совета. Такое решение должно содержать условия и порядок выплаты указанного вознаграждения, а также порядок определения его размера  (</w:t>
      </w:r>
      <w:hyperlink r:id="rId54" w:anchor="/document/99/901919946/XA00MJG2OJ/" w:history="1">
        <w:proofErr w:type="gramStart"/>
        <w:r w:rsidRPr="009C3F67">
          <w:rPr>
            <w:rStyle w:val="a8"/>
            <w:shadow/>
            <w:sz w:val="28"/>
            <w:szCs w:val="28"/>
          </w:rPr>
          <w:t>ч</w:t>
        </w:r>
        <w:proofErr w:type="gramEnd"/>
        <w:r w:rsidRPr="009C3F67">
          <w:rPr>
            <w:rStyle w:val="a8"/>
            <w:shadow/>
            <w:sz w:val="28"/>
            <w:szCs w:val="28"/>
          </w:rPr>
          <w:t>. 8.1 ст. 161.1</w:t>
        </w:r>
      </w:hyperlink>
      <w:r w:rsidRPr="009C3F67">
        <w:rPr>
          <w:shadow/>
          <w:color w:val="0000FF"/>
          <w:sz w:val="28"/>
          <w:szCs w:val="28"/>
          <w:u w:val="single"/>
        </w:rPr>
        <w:t xml:space="preserve"> ЖК РФ</w:t>
      </w:r>
      <w:r w:rsidRPr="009C3F67">
        <w:rPr>
          <w:shadow/>
          <w:sz w:val="28"/>
          <w:szCs w:val="28"/>
        </w:rPr>
        <w:t>).</w:t>
      </w:r>
    </w:p>
    <w:p w:rsidR="00727857" w:rsidRPr="009C3F67" w:rsidRDefault="0009148A" w:rsidP="00982183">
      <w:pPr>
        <w:shd w:val="clear" w:color="auto" w:fill="FFFFFF"/>
        <w:tabs>
          <w:tab w:val="left" w:pos="851"/>
          <w:tab w:val="left" w:pos="993"/>
          <w:tab w:val="left" w:pos="6299"/>
        </w:tabs>
        <w:spacing w:after="360"/>
        <w:jc w:val="both"/>
        <w:rPr>
          <w:rFonts w:ascii="Times New Roman" w:eastAsia="Times New Roman" w:hAnsi="Times New Roman"/>
          <w:b/>
          <w:i/>
          <w:shadow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948544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15875</wp:posOffset>
            </wp:positionV>
            <wp:extent cx="463550" cy="412750"/>
            <wp:effectExtent l="19050" t="0" r="0" b="0"/>
            <wp:wrapTight wrapText="bothSides">
              <wp:wrapPolygon edited="0">
                <wp:start x="-888" y="0"/>
                <wp:lineTo x="-888" y="20935"/>
                <wp:lineTo x="21304" y="20935"/>
                <wp:lineTo x="21304" y="0"/>
                <wp:lineTo x="-888" y="0"/>
              </wp:wrapPolygon>
            </wp:wrapTight>
            <wp:docPr id="213" name="Рисунок 190" descr="C:\Users\JJJ\Desktop\2017 МАТЕРИАЛЫ\29.03.2017\attention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JJJ\Desktop\2017 МАТЕРИАЛЫ\29.03.2017\attention-clip-art_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1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631" w:rsidRPr="009C3F67">
        <w:rPr>
          <w:rFonts w:ascii="Times New Roman" w:eastAsia="Times New Roman" w:hAnsi="Times New Roman"/>
          <w:b/>
          <w:i/>
          <w:shadow/>
          <w:sz w:val="28"/>
          <w:szCs w:val="28"/>
          <w:lang w:eastAsia="ru-RU"/>
        </w:rPr>
        <w:t xml:space="preserve"> Собственники имеют право, но не обязаны определять, устанавливать и платить совету дома вознаграждение!</w:t>
      </w:r>
    </w:p>
    <w:p w:rsidR="0009148A" w:rsidRPr="00982183" w:rsidRDefault="00982183" w:rsidP="00982183">
      <w:pPr>
        <w:shd w:val="clear" w:color="auto" w:fill="FFFFFF"/>
        <w:tabs>
          <w:tab w:val="left" w:pos="851"/>
          <w:tab w:val="left" w:pos="993"/>
          <w:tab w:val="left" w:pos="6299"/>
        </w:tabs>
        <w:spacing w:after="240"/>
        <w:ind w:firstLine="567"/>
        <w:jc w:val="both"/>
        <w:rPr>
          <w:rFonts w:ascii="Times New Roman" w:eastAsia="Times New Roman" w:hAnsi="Times New Roman"/>
          <w:shadow/>
          <w:sz w:val="28"/>
          <w:szCs w:val="28"/>
          <w:lang w:eastAsia="ru-RU"/>
        </w:rPr>
      </w:pPr>
      <w:r w:rsidRPr="00982183">
        <w:rPr>
          <w:rFonts w:ascii="Times New Roman" w:eastAsia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949568" behindDoc="1" locked="0" layoutInCell="1" allowOverlap="1">
            <wp:simplePos x="0" y="0"/>
            <wp:positionH relativeFrom="column">
              <wp:posOffset>5223510</wp:posOffset>
            </wp:positionH>
            <wp:positionV relativeFrom="paragraph">
              <wp:posOffset>6350</wp:posOffset>
            </wp:positionV>
            <wp:extent cx="1035050" cy="736600"/>
            <wp:effectExtent l="19050" t="0" r="0" b="0"/>
            <wp:wrapTight wrapText="bothSides">
              <wp:wrapPolygon edited="0">
                <wp:start x="-398" y="0"/>
                <wp:lineTo x="-398" y="21228"/>
                <wp:lineTo x="21467" y="21228"/>
                <wp:lineTo x="21467" y="0"/>
                <wp:lineTo x="-398" y="0"/>
              </wp:wrapPolygon>
            </wp:wrapTight>
            <wp:docPr id="214" name="Рисунок 194" descr="C:\Users\JJJ\Desktop\2017 МАТЕРИАЛЫ\29.03.2017\go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JJJ\Desktop\2017 МАТЕРИАЛЫ\29.03.2017\golo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631" w:rsidRPr="00982183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Общее собрание может определить </w:t>
      </w:r>
      <w:r w:rsidR="00EA4631" w:rsidRPr="00982183">
        <w:rPr>
          <w:rFonts w:ascii="Times New Roman" w:eastAsia="Times New Roman" w:hAnsi="Times New Roman"/>
          <w:shadow/>
          <w:sz w:val="28"/>
          <w:szCs w:val="28"/>
          <w:u w:val="single"/>
          <w:lang w:eastAsia="ru-RU"/>
        </w:rPr>
        <w:t>порядок и размер</w:t>
      </w:r>
      <w:r w:rsidR="00EA4631" w:rsidRPr="00982183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 выплаты совету МКД, если их решение будет одобрено большинством голосов от общего количества участников ОСС.</w:t>
      </w:r>
    </w:p>
    <w:p w:rsidR="00982183" w:rsidRDefault="00982183" w:rsidP="00915EB4">
      <w:pPr>
        <w:shd w:val="clear" w:color="auto" w:fill="FFFFFF"/>
        <w:tabs>
          <w:tab w:val="left" w:pos="851"/>
          <w:tab w:val="left" w:pos="993"/>
          <w:tab w:val="left" w:pos="6299"/>
        </w:tabs>
        <w:spacing w:before="240" w:after="240"/>
        <w:jc w:val="center"/>
        <w:rPr>
          <w:rFonts w:ascii="Verdana" w:eastAsia="Times New Roman" w:hAnsi="Verdana"/>
          <w:b/>
          <w:emboss/>
          <w:color w:val="943634" w:themeColor="accent2" w:themeShade="BF"/>
          <w:sz w:val="28"/>
          <w:szCs w:val="28"/>
          <w:lang w:eastAsia="ru-RU"/>
        </w:rPr>
      </w:pPr>
    </w:p>
    <w:p w:rsidR="00EA4631" w:rsidRPr="00915EB4" w:rsidRDefault="0009148A" w:rsidP="00915EB4">
      <w:pPr>
        <w:shd w:val="clear" w:color="auto" w:fill="FFFFFF"/>
        <w:tabs>
          <w:tab w:val="left" w:pos="851"/>
          <w:tab w:val="left" w:pos="993"/>
          <w:tab w:val="left" w:pos="6299"/>
        </w:tabs>
        <w:spacing w:before="240" w:after="240"/>
        <w:jc w:val="center"/>
        <w:rPr>
          <w:rFonts w:ascii="Verdana" w:eastAsia="Times New Roman" w:hAnsi="Verdana"/>
          <w:b/>
          <w:emboss/>
          <w:color w:val="943634" w:themeColor="accent2" w:themeShade="BF"/>
          <w:sz w:val="28"/>
          <w:szCs w:val="28"/>
          <w:lang w:eastAsia="ru-RU"/>
        </w:rPr>
      </w:pPr>
      <w:r w:rsidRPr="00915EB4">
        <w:rPr>
          <w:rFonts w:ascii="Verdana" w:eastAsia="Times New Roman" w:hAnsi="Verdana"/>
          <w:b/>
          <w:emboss/>
          <w:color w:val="943634" w:themeColor="accent2" w:themeShade="BF"/>
          <w:sz w:val="28"/>
          <w:szCs w:val="28"/>
          <w:lang w:eastAsia="ru-RU"/>
        </w:rPr>
        <w:lastRenderedPageBreak/>
        <w:t>ОФОРМЛЕНИЕ</w:t>
      </w:r>
      <w:r w:rsidR="00915EB4" w:rsidRPr="00915EB4">
        <w:rPr>
          <w:rFonts w:ascii="Verdana" w:eastAsia="Times New Roman" w:hAnsi="Verdana"/>
          <w:b/>
          <w:emboss/>
          <w:color w:val="943634" w:themeColor="accent2" w:themeShade="BF"/>
          <w:sz w:val="28"/>
          <w:szCs w:val="28"/>
          <w:lang w:eastAsia="ru-RU"/>
        </w:rPr>
        <w:t xml:space="preserve">                                                                </w:t>
      </w:r>
      <w:r w:rsidR="00EA4631" w:rsidRPr="00915EB4">
        <w:rPr>
          <w:rFonts w:ascii="Verdana" w:eastAsia="Times New Roman" w:hAnsi="Verdana"/>
          <w:b/>
          <w:emboss/>
          <w:color w:val="943634" w:themeColor="accent2" w:themeShade="BF"/>
          <w:sz w:val="28"/>
          <w:szCs w:val="28"/>
          <w:lang w:eastAsia="ru-RU"/>
        </w:rPr>
        <w:t>выплаты воз</w:t>
      </w:r>
      <w:r w:rsidRPr="00915EB4">
        <w:rPr>
          <w:rFonts w:ascii="Verdana" w:eastAsia="Times New Roman" w:hAnsi="Verdana"/>
          <w:b/>
          <w:emboss/>
          <w:color w:val="943634" w:themeColor="accent2" w:themeShade="BF"/>
          <w:sz w:val="28"/>
          <w:szCs w:val="28"/>
          <w:lang w:eastAsia="ru-RU"/>
        </w:rPr>
        <w:t xml:space="preserve">награждения </w:t>
      </w:r>
      <w:r w:rsidR="00915EB4" w:rsidRPr="00915EB4">
        <w:rPr>
          <w:rFonts w:ascii="Verdana" w:eastAsia="Times New Roman" w:hAnsi="Verdana"/>
          <w:b/>
          <w:emboss/>
          <w:color w:val="943634" w:themeColor="accent2" w:themeShade="BF"/>
          <w:sz w:val="28"/>
          <w:szCs w:val="28"/>
          <w:lang w:eastAsia="ru-RU"/>
        </w:rPr>
        <w:t>с</w:t>
      </w:r>
      <w:r w:rsidRPr="00915EB4">
        <w:rPr>
          <w:rFonts w:ascii="Verdana" w:eastAsia="Times New Roman" w:hAnsi="Verdana"/>
          <w:b/>
          <w:emboss/>
          <w:color w:val="943634" w:themeColor="accent2" w:themeShade="BF"/>
          <w:sz w:val="28"/>
          <w:szCs w:val="28"/>
          <w:lang w:eastAsia="ru-RU"/>
        </w:rPr>
        <w:t>овету МКД</w:t>
      </w:r>
    </w:p>
    <w:p w:rsidR="00EA4631" w:rsidRPr="009C3F67" w:rsidRDefault="00EA4631" w:rsidP="00650241">
      <w:pPr>
        <w:shd w:val="clear" w:color="auto" w:fill="FFFFFF"/>
        <w:tabs>
          <w:tab w:val="left" w:pos="851"/>
          <w:tab w:val="left" w:pos="993"/>
          <w:tab w:val="left" w:pos="6299"/>
        </w:tabs>
        <w:ind w:firstLine="567"/>
        <w:jc w:val="both"/>
        <w:rPr>
          <w:rFonts w:ascii="Times New Roman" w:eastAsia="Times New Roman" w:hAnsi="Times New Roman"/>
          <w:shadow/>
          <w:sz w:val="28"/>
          <w:szCs w:val="28"/>
          <w:lang w:eastAsia="ru-RU"/>
        </w:rPr>
      </w:pP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При принятии решения о выплате вознаграждения </w:t>
      </w:r>
      <w:r w:rsidR="00727857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С</w:t>
      </w: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овету МКД через </w:t>
      </w:r>
      <w:r w:rsidR="00727857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 УО </w:t>
      </w: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собственники жилья должны отразить в документе:</w:t>
      </w:r>
    </w:p>
    <w:p w:rsidR="00EA4631" w:rsidRPr="009C3F67" w:rsidRDefault="00EA4631" w:rsidP="00650241">
      <w:pPr>
        <w:numPr>
          <w:ilvl w:val="0"/>
          <w:numId w:val="87"/>
        </w:numPr>
        <w:shd w:val="clear" w:color="auto" w:fill="FFFFFF"/>
        <w:tabs>
          <w:tab w:val="left" w:pos="851"/>
          <w:tab w:val="left" w:pos="993"/>
          <w:tab w:val="left" w:pos="6299"/>
        </w:tabs>
        <w:ind w:left="0" w:firstLine="567"/>
        <w:jc w:val="both"/>
        <w:rPr>
          <w:rFonts w:ascii="Times New Roman" w:eastAsia="Times New Roman" w:hAnsi="Times New Roman"/>
          <w:shadow/>
          <w:sz w:val="28"/>
          <w:szCs w:val="28"/>
          <w:lang w:eastAsia="ru-RU"/>
        </w:rPr>
      </w:pP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передачу полномочий</w:t>
      </w:r>
      <w:r w:rsidR="00727857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 УО</w:t>
      </w: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, чтобы она могла от имени и за счёт собственников выплачивать </w:t>
      </w:r>
      <w:r w:rsidR="00727857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С</w:t>
      </w: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овету дома вознаграждения в размере и на условиях, установленных решением ОСС;</w:t>
      </w:r>
    </w:p>
    <w:p w:rsidR="00EA4631" w:rsidRPr="009C3F67" w:rsidRDefault="00EA4631" w:rsidP="00650241">
      <w:pPr>
        <w:numPr>
          <w:ilvl w:val="0"/>
          <w:numId w:val="87"/>
        </w:numPr>
        <w:shd w:val="clear" w:color="auto" w:fill="FFFFFF"/>
        <w:tabs>
          <w:tab w:val="left" w:pos="851"/>
          <w:tab w:val="left" w:pos="993"/>
          <w:tab w:val="left" w:pos="6299"/>
        </w:tabs>
        <w:ind w:left="0" w:firstLine="567"/>
        <w:jc w:val="both"/>
        <w:rPr>
          <w:rFonts w:ascii="Times New Roman" w:eastAsia="Times New Roman" w:hAnsi="Times New Roman"/>
          <w:shadow/>
          <w:sz w:val="28"/>
          <w:szCs w:val="28"/>
          <w:lang w:eastAsia="ru-RU"/>
        </w:rPr>
      </w:pP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порядок выставления собственникам платы, кот</w:t>
      </w:r>
      <w:r w:rsidR="00727857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орая потом будет перечисляться С</w:t>
      </w: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овету в качестве вознаграждения. Плата может быть оформлена отдельным платёжным документом или выделена в общей платёжке отдельной строчкой;</w:t>
      </w:r>
    </w:p>
    <w:p w:rsidR="00EA4631" w:rsidRPr="009C3F67" w:rsidRDefault="00EA4631" w:rsidP="00650241">
      <w:pPr>
        <w:numPr>
          <w:ilvl w:val="0"/>
          <w:numId w:val="87"/>
        </w:numPr>
        <w:shd w:val="clear" w:color="auto" w:fill="FFFFFF"/>
        <w:tabs>
          <w:tab w:val="left" w:pos="851"/>
          <w:tab w:val="left" w:pos="993"/>
          <w:tab w:val="left" w:pos="6299"/>
        </w:tabs>
        <w:ind w:left="0" w:firstLine="567"/>
        <w:jc w:val="both"/>
        <w:rPr>
          <w:rFonts w:ascii="Times New Roman" w:eastAsia="Times New Roman" w:hAnsi="Times New Roman"/>
          <w:shadow/>
          <w:sz w:val="28"/>
          <w:szCs w:val="28"/>
          <w:lang w:eastAsia="ru-RU"/>
        </w:rPr>
      </w:pP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перечень лиц с указанием ФИО, которым будет выплачива</w:t>
      </w:r>
      <w:r w:rsidR="00727857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ться вознаграждение: все члены С</w:t>
      </w: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овета  или только председатель;</w:t>
      </w:r>
    </w:p>
    <w:p w:rsidR="00EA4631" w:rsidRPr="009C3F67" w:rsidRDefault="00EA4631" w:rsidP="00650241">
      <w:pPr>
        <w:numPr>
          <w:ilvl w:val="0"/>
          <w:numId w:val="87"/>
        </w:numPr>
        <w:shd w:val="clear" w:color="auto" w:fill="FFFFFF"/>
        <w:tabs>
          <w:tab w:val="left" w:pos="851"/>
          <w:tab w:val="left" w:pos="993"/>
          <w:tab w:val="left" w:pos="6299"/>
        </w:tabs>
        <w:ind w:left="0" w:firstLine="567"/>
        <w:jc w:val="both"/>
        <w:rPr>
          <w:rFonts w:ascii="Times New Roman" w:eastAsia="Times New Roman" w:hAnsi="Times New Roman"/>
          <w:shadow/>
          <w:sz w:val="28"/>
          <w:szCs w:val="28"/>
          <w:lang w:eastAsia="ru-RU"/>
        </w:rPr>
      </w:pP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размер вознаграждения каждому члену </w:t>
      </w:r>
      <w:r w:rsidR="00727857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С</w:t>
      </w: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овета дома или только его председателю;</w:t>
      </w:r>
    </w:p>
    <w:p w:rsidR="00EA4631" w:rsidRPr="009C3F67" w:rsidRDefault="00EA4631" w:rsidP="00650241">
      <w:pPr>
        <w:numPr>
          <w:ilvl w:val="0"/>
          <w:numId w:val="87"/>
        </w:numPr>
        <w:shd w:val="clear" w:color="auto" w:fill="FFFFFF"/>
        <w:tabs>
          <w:tab w:val="left" w:pos="851"/>
          <w:tab w:val="left" w:pos="993"/>
          <w:tab w:val="left" w:pos="6299"/>
        </w:tabs>
        <w:ind w:left="0" w:firstLine="567"/>
        <w:jc w:val="both"/>
        <w:rPr>
          <w:rFonts w:ascii="Times New Roman" w:eastAsia="Times New Roman" w:hAnsi="Times New Roman"/>
          <w:shadow/>
          <w:sz w:val="28"/>
          <w:szCs w:val="28"/>
          <w:lang w:eastAsia="ru-RU"/>
        </w:rPr>
      </w:pP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периодичность выплат совету дома;</w:t>
      </w:r>
    </w:p>
    <w:p w:rsidR="00EA4631" w:rsidRPr="009C3F67" w:rsidRDefault="00EA4631" w:rsidP="00650241">
      <w:pPr>
        <w:numPr>
          <w:ilvl w:val="0"/>
          <w:numId w:val="87"/>
        </w:numPr>
        <w:shd w:val="clear" w:color="auto" w:fill="FFFFFF"/>
        <w:tabs>
          <w:tab w:val="left" w:pos="851"/>
          <w:tab w:val="left" w:pos="993"/>
          <w:tab w:val="left" w:pos="6299"/>
        </w:tabs>
        <w:spacing w:after="120"/>
        <w:ind w:left="0" w:firstLine="567"/>
        <w:jc w:val="both"/>
        <w:rPr>
          <w:rFonts w:ascii="Times New Roman" w:eastAsia="Times New Roman" w:hAnsi="Times New Roman"/>
          <w:shadow/>
          <w:sz w:val="28"/>
          <w:szCs w:val="28"/>
          <w:lang w:eastAsia="ru-RU"/>
        </w:rPr>
      </w:pP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порядок и сроки предоставления управляющей компанией собственникам помещений отчёта о средствах, начисленных, собр</w:t>
      </w:r>
      <w:r w:rsidR="00727857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анных и перечисленных Совету</w:t>
      </w: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 (</w:t>
      </w:r>
      <w:hyperlink r:id="rId55" w:tgtFrame="_blank" w:history="1">
        <w:r w:rsidRPr="009C3F67">
          <w:rPr>
            <w:rFonts w:ascii="Times New Roman" w:eastAsia="Times New Roman" w:hAnsi="Times New Roman"/>
            <w:shadow/>
            <w:color w:val="0000FF"/>
            <w:sz w:val="28"/>
            <w:szCs w:val="28"/>
            <w:u w:val="single"/>
            <w:lang w:eastAsia="ru-RU"/>
          </w:rPr>
          <w:t>ст.1008 ГК РФ</w:t>
        </w:r>
      </w:hyperlink>
      <w:r w:rsidR="00727857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).</w:t>
      </w:r>
    </w:p>
    <w:p w:rsidR="008F63CE" w:rsidRPr="0009148A" w:rsidRDefault="008F63CE" w:rsidP="00650241">
      <w:pPr>
        <w:pStyle w:val="ConsPlusTitle"/>
        <w:tabs>
          <w:tab w:val="num" w:pos="0"/>
          <w:tab w:val="left" w:pos="6299"/>
        </w:tabs>
        <w:spacing w:after="120"/>
        <w:ind w:firstLine="567"/>
        <w:jc w:val="both"/>
        <w:rPr>
          <w:rFonts w:ascii="Verdana" w:hAnsi="Verdana"/>
          <w:shadow/>
          <w:color w:val="943634" w:themeColor="accent2" w:themeShade="BF"/>
          <w:sz w:val="24"/>
          <w:szCs w:val="24"/>
        </w:rPr>
      </w:pPr>
      <w:r w:rsidRPr="0009148A">
        <w:rPr>
          <w:rFonts w:ascii="Verdana" w:hAnsi="Verdana"/>
          <w:shadow/>
          <w:color w:val="943634" w:themeColor="accent2" w:themeShade="BF"/>
          <w:sz w:val="24"/>
          <w:szCs w:val="24"/>
        </w:rPr>
        <w:t>Письмо Минстроя России  от 29 сентября 2015г. № 32395-ОГ/04</w:t>
      </w:r>
    </w:p>
    <w:p w:rsidR="008F63CE" w:rsidRPr="009C3F67" w:rsidRDefault="008F63CE" w:rsidP="00650241">
      <w:pPr>
        <w:pStyle w:val="ConsPlusNormal"/>
        <w:tabs>
          <w:tab w:val="left" w:pos="6299"/>
        </w:tabs>
        <w:ind w:firstLine="540"/>
        <w:jc w:val="both"/>
        <w:rPr>
          <w:rFonts w:ascii="Times New Roman" w:hAnsi="Times New Roman" w:cs="Times New Roman"/>
          <w:b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По мнению Минстроя России, </w:t>
      </w:r>
      <w:r w:rsidRPr="009C3F67">
        <w:rPr>
          <w:rFonts w:ascii="Times New Roman" w:hAnsi="Times New Roman" w:cs="Times New Roman"/>
          <w:b/>
          <w:i/>
          <w:shadow/>
          <w:sz w:val="28"/>
          <w:szCs w:val="28"/>
        </w:rPr>
        <w:t>наиболее приемлемым является следующий вариант выплаты вознаграждения.</w:t>
      </w:r>
    </w:p>
    <w:p w:rsidR="008F63CE" w:rsidRPr="009C3F67" w:rsidRDefault="008F63CE" w:rsidP="00650241">
      <w:pPr>
        <w:pStyle w:val="ConsPlusNormal"/>
        <w:tabs>
          <w:tab w:val="left" w:pos="6299"/>
        </w:tabs>
        <w:ind w:firstLine="540"/>
        <w:jc w:val="both"/>
        <w:rPr>
          <w:rFonts w:ascii="Times New Roman" w:hAnsi="Times New Roman" w:cs="Times New Roman"/>
          <w:b/>
          <w:shadow/>
          <w:sz w:val="28"/>
          <w:szCs w:val="28"/>
        </w:rPr>
      </w:pPr>
      <w:r w:rsidRPr="009C3F67">
        <w:rPr>
          <w:rFonts w:ascii="Times New Roman" w:hAnsi="Times New Roman" w:cs="Times New Roman"/>
          <w:b/>
          <w:shadow/>
          <w:sz w:val="28"/>
          <w:szCs w:val="28"/>
        </w:rPr>
        <w:t>Договором управления устанавливаются дополнительные обязанности управляющей организации, действующей по поручению собственников помещений:</w:t>
      </w:r>
    </w:p>
    <w:p w:rsidR="008F63CE" w:rsidRPr="009C3F67" w:rsidRDefault="008F63CE" w:rsidP="00650241">
      <w:pPr>
        <w:pStyle w:val="ConsPlusNormal"/>
        <w:tabs>
          <w:tab w:val="left" w:pos="6299"/>
        </w:tabs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>- начислять и выставлять к уплате в платежных документах собственникам в МКД взнос на выплату вознаграждения членам и председателю Совета в размере, установленном ОСС;</w:t>
      </w:r>
    </w:p>
    <w:p w:rsidR="008F63CE" w:rsidRPr="009C3F67" w:rsidRDefault="008F63CE" w:rsidP="00650241">
      <w:pPr>
        <w:pStyle w:val="ConsPlusNormal"/>
        <w:tabs>
          <w:tab w:val="left" w:pos="6299"/>
        </w:tabs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>- с периодичностью, предусмотренной ОСС, выплачивать фактически полученные по данной статье денежные средства членам и председателю Совета.</w:t>
      </w:r>
    </w:p>
    <w:p w:rsidR="008F63CE" w:rsidRPr="009C3F67" w:rsidRDefault="008F63CE" w:rsidP="00650241">
      <w:pPr>
        <w:pStyle w:val="ConsPlusNormal"/>
        <w:tabs>
          <w:tab w:val="left" w:pos="6299"/>
        </w:tabs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Таким образом, фиксируются обязательства  УО перед собственниками по распоряжению по их поручению денежными средствами на определенную цель. </w:t>
      </w:r>
    </w:p>
    <w:p w:rsidR="008F63CE" w:rsidRPr="009C3F67" w:rsidRDefault="008F63CE" w:rsidP="00650241">
      <w:pPr>
        <w:pStyle w:val="ConsPlusNormal"/>
        <w:tabs>
          <w:tab w:val="left" w:pos="6299"/>
        </w:tabs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proofErr w:type="gramStart"/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При этом УО не вступает ни в какие правоотношения с членами и председателем Совета, </w:t>
      </w:r>
      <w:r w:rsidRPr="009C3F67">
        <w:rPr>
          <w:rFonts w:ascii="Times New Roman" w:hAnsi="Times New Roman" w:cs="Times New Roman"/>
          <w:b/>
          <w:shadow/>
          <w:color w:val="0070C0"/>
          <w:sz w:val="28"/>
          <w:szCs w:val="28"/>
        </w:rPr>
        <w:t xml:space="preserve">только </w:t>
      </w:r>
      <w:r w:rsidRPr="009C3F67">
        <w:rPr>
          <w:rFonts w:ascii="Times New Roman" w:hAnsi="Times New Roman" w:cs="Times New Roman"/>
          <w:b/>
          <w:i/>
          <w:shadow/>
          <w:sz w:val="28"/>
          <w:szCs w:val="28"/>
        </w:rPr>
        <w:t>собственники помещений (контрагенты по договору управления) вправе требовать от нее надлежащего исполнения обязательств по выплате вознаграждения либо возврату неосновательного обогащения</w:t>
      </w:r>
      <w:r w:rsidRPr="009C3F67">
        <w:rPr>
          <w:rFonts w:ascii="Times New Roman" w:hAnsi="Times New Roman" w:cs="Times New Roman"/>
          <w:shadow/>
          <w:color w:val="0070C0"/>
          <w:sz w:val="28"/>
          <w:szCs w:val="28"/>
        </w:rPr>
        <w:t xml:space="preserve"> </w:t>
      </w: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(согласно подпункту </w:t>
      </w:r>
      <w:r w:rsidRPr="009C3F67">
        <w:rPr>
          <w:rFonts w:ascii="Times New Roman" w:hAnsi="Times New Roman" w:cs="Times New Roman"/>
          <w:shadow/>
          <w:color w:val="0000FF"/>
          <w:sz w:val="28"/>
          <w:szCs w:val="28"/>
          <w:u w:val="single"/>
        </w:rPr>
        <w:t>5 п. 8 ст.161.1 ЖК РФ</w:t>
      </w: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 председатель Совета может выступать по таким спорам по доверенности).</w:t>
      </w:r>
      <w:proofErr w:type="gramEnd"/>
    </w:p>
    <w:p w:rsidR="008F63CE" w:rsidRPr="009C3F67" w:rsidRDefault="008F63CE" w:rsidP="00650241">
      <w:pPr>
        <w:pStyle w:val="ConsPlusNormal"/>
        <w:tabs>
          <w:tab w:val="left" w:pos="6299"/>
        </w:tabs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При подобной организации правоотношений поступление денежных средств по статье </w:t>
      </w:r>
      <w:r w:rsidRPr="009C3F67">
        <w:rPr>
          <w:rFonts w:ascii="Times New Roman" w:hAnsi="Times New Roman" w:cs="Times New Roman"/>
          <w:b/>
          <w:i/>
          <w:shadow/>
          <w:sz w:val="28"/>
          <w:szCs w:val="28"/>
        </w:rPr>
        <w:t>"Вознаграждение председателю совета МКД" при надлежащей организации раздельного учета не подлежит налогообложению</w:t>
      </w: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 на основании </w:t>
      </w:r>
      <w:r w:rsidRPr="009C3F67">
        <w:rPr>
          <w:rFonts w:ascii="Times New Roman" w:hAnsi="Times New Roman" w:cs="Times New Roman"/>
          <w:shadow/>
          <w:color w:val="0000FF"/>
          <w:sz w:val="28"/>
          <w:szCs w:val="28"/>
          <w:u w:val="single"/>
        </w:rPr>
        <w:t>подпункта 9 п.1 ст.251 Налогового кодекса РФ</w:t>
      </w: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. </w:t>
      </w:r>
    </w:p>
    <w:p w:rsidR="008F63CE" w:rsidRPr="009C3F67" w:rsidRDefault="008F63CE" w:rsidP="00650241">
      <w:pPr>
        <w:pStyle w:val="ConsPlusNormal"/>
        <w:tabs>
          <w:tab w:val="left" w:pos="6299"/>
        </w:tabs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УО не является налоговым агентом по НДФЛ и плательщиком страховых взносов, так как не признается источником выплат, не начисляет вознаграждение. </w:t>
      </w:r>
      <w:r w:rsidRPr="009C3F67">
        <w:rPr>
          <w:rFonts w:ascii="Times New Roman" w:hAnsi="Times New Roman" w:cs="Times New Roman"/>
          <w:b/>
          <w:i/>
          <w:shadow/>
          <w:sz w:val="28"/>
          <w:szCs w:val="28"/>
        </w:rPr>
        <w:t xml:space="preserve">Члены и председатель совета многоквартирного дома </w:t>
      </w:r>
      <w:r w:rsidRPr="009C3F67">
        <w:rPr>
          <w:rFonts w:ascii="Times New Roman" w:hAnsi="Times New Roman" w:cs="Times New Roman"/>
          <w:b/>
          <w:i/>
          <w:shadow/>
          <w:sz w:val="28"/>
          <w:szCs w:val="28"/>
        </w:rPr>
        <w:lastRenderedPageBreak/>
        <w:t>самостоятельно уплачивают НДФЛ, объекта обложения страховыми взносами не возникает</w:t>
      </w:r>
      <w:r w:rsidRPr="009C3F67">
        <w:rPr>
          <w:rFonts w:ascii="Times New Roman" w:hAnsi="Times New Roman" w:cs="Times New Roman"/>
          <w:b/>
          <w:shadow/>
          <w:color w:val="0070C0"/>
          <w:sz w:val="28"/>
          <w:szCs w:val="28"/>
        </w:rPr>
        <w:t>.</w:t>
      </w: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 </w:t>
      </w:r>
    </w:p>
    <w:p w:rsidR="008F63CE" w:rsidRPr="009C3F67" w:rsidRDefault="008F63CE" w:rsidP="00982183">
      <w:pPr>
        <w:pStyle w:val="ConsPlusNormal"/>
        <w:tabs>
          <w:tab w:val="left" w:pos="6299"/>
        </w:tabs>
        <w:spacing w:after="120"/>
        <w:ind w:firstLine="539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>Судебная практика подтверждает правомерность освобождения УО от обложения НДС, поскольку в аналогичной ситуации вознаграждение старшему по дому не является операцией управляющей организации по реализации (</w:t>
      </w:r>
      <w:r w:rsidRPr="009C3F67">
        <w:rPr>
          <w:rFonts w:ascii="Times New Roman" w:hAnsi="Times New Roman" w:cs="Times New Roman"/>
          <w:shadow/>
          <w:color w:val="0000FF"/>
          <w:sz w:val="28"/>
          <w:szCs w:val="28"/>
          <w:u w:val="single"/>
        </w:rPr>
        <w:t>Постановление ФАС СЗО от 12.12.2013 по делу N А26-1411/2013</w:t>
      </w:r>
      <w:r w:rsidRPr="009C3F67">
        <w:rPr>
          <w:rFonts w:ascii="Times New Roman" w:hAnsi="Times New Roman" w:cs="Times New Roman"/>
          <w:shadow/>
          <w:sz w:val="28"/>
          <w:szCs w:val="28"/>
        </w:rPr>
        <w:t>).</w:t>
      </w:r>
    </w:p>
    <w:p w:rsidR="008F63CE" w:rsidRPr="009C3F67" w:rsidRDefault="0009148A" w:rsidP="00650241">
      <w:pPr>
        <w:pStyle w:val="ConsPlusNormal"/>
        <w:tabs>
          <w:tab w:val="left" w:pos="6299"/>
        </w:tabs>
        <w:spacing w:after="120"/>
        <w:ind w:firstLine="0"/>
        <w:jc w:val="both"/>
        <w:rPr>
          <w:rFonts w:ascii="Times New Roman" w:hAnsi="Times New Roman" w:cs="Times New Roman"/>
          <w:b/>
          <w:i/>
          <w:shadow/>
          <w:sz w:val="28"/>
          <w:szCs w:val="28"/>
        </w:rPr>
      </w:pPr>
      <w:r>
        <w:rPr>
          <w:rFonts w:ascii="Times New Roman" w:hAnsi="Times New Roman" w:cs="Times New Roman"/>
          <w:b/>
          <w:i/>
          <w:shadow/>
          <w:noProof/>
          <w:sz w:val="28"/>
          <w:szCs w:val="28"/>
        </w:rPr>
        <w:drawing>
          <wp:anchor distT="0" distB="0" distL="114300" distR="114300" simplePos="0" relativeHeight="25195059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5080</wp:posOffset>
            </wp:positionV>
            <wp:extent cx="810895" cy="615950"/>
            <wp:effectExtent l="19050" t="0" r="8255" b="0"/>
            <wp:wrapTight wrapText="bothSides">
              <wp:wrapPolygon edited="0">
                <wp:start x="-507" y="0"/>
                <wp:lineTo x="-507" y="20709"/>
                <wp:lineTo x="21820" y="20709"/>
                <wp:lineTo x="21820" y="0"/>
                <wp:lineTo x="-507" y="0"/>
              </wp:wrapPolygon>
            </wp:wrapTight>
            <wp:docPr id="216" name="Рисунок 270" descr="http://www.adm-tavda.ru/userfiles/17_03_2014_2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adm-tavda.ru/userfiles/17_03_2014_252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3CE" w:rsidRPr="009C3F67">
        <w:rPr>
          <w:rFonts w:ascii="Times New Roman" w:hAnsi="Times New Roman" w:cs="Times New Roman"/>
          <w:b/>
          <w:i/>
          <w:shadow/>
          <w:sz w:val="28"/>
          <w:szCs w:val="28"/>
        </w:rPr>
        <w:t>В части сбора и перечисления вознаграждения членам и председателю Совета на УО не распространяются требования Федерального закона от 3 июня 2009 г. № 103-ФЗ, регулирующего деятельность платежных агентов, так как председателя совета дома нельзя рассматривать как поставщика товаров, работ, услуг для собственников в МКД.</w:t>
      </w:r>
    </w:p>
    <w:p w:rsidR="00EA4631" w:rsidRPr="00915EB4" w:rsidRDefault="00EA4631" w:rsidP="00650241">
      <w:pPr>
        <w:pStyle w:val="ConsPlusNormal"/>
        <w:tabs>
          <w:tab w:val="left" w:pos="6299"/>
        </w:tabs>
        <w:spacing w:after="120"/>
        <w:ind w:firstLine="539"/>
        <w:jc w:val="both"/>
        <w:rPr>
          <w:rFonts w:ascii="Verdana" w:hAnsi="Verdana" w:cs="Times New Roman"/>
          <w:b/>
          <w:shadow/>
          <w:color w:val="943634" w:themeColor="accent2" w:themeShade="BF"/>
          <w:sz w:val="28"/>
          <w:szCs w:val="28"/>
        </w:rPr>
      </w:pPr>
      <w:r w:rsidRPr="00915EB4">
        <w:rPr>
          <w:rFonts w:ascii="Verdana" w:hAnsi="Verdana" w:cs="Times New Roman"/>
          <w:b/>
          <w:shadow/>
          <w:color w:val="943634" w:themeColor="accent2" w:themeShade="BF"/>
          <w:sz w:val="28"/>
          <w:szCs w:val="28"/>
        </w:rPr>
        <w:t>Алгоритм принятия решения собственников по вопросу вознаграждения председателя Совета</w:t>
      </w:r>
      <w:r w:rsidR="00991D72" w:rsidRPr="00915EB4">
        <w:rPr>
          <w:rFonts w:ascii="Verdana" w:hAnsi="Verdana" w:cs="Times New Roman"/>
          <w:b/>
          <w:shadow/>
          <w:color w:val="943634" w:themeColor="accent2" w:themeShade="BF"/>
          <w:sz w:val="28"/>
          <w:szCs w:val="28"/>
        </w:rPr>
        <w:t xml:space="preserve"> и его реализации</w:t>
      </w:r>
    </w:p>
    <w:p w:rsidR="00EA4631" w:rsidRPr="009C3F67" w:rsidRDefault="00727857" w:rsidP="00650241">
      <w:pPr>
        <w:pStyle w:val="ConsPlusNormal"/>
        <w:tabs>
          <w:tab w:val="left" w:pos="6299"/>
        </w:tabs>
        <w:spacing w:after="120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b/>
          <w:shadow/>
          <w:sz w:val="28"/>
          <w:szCs w:val="28"/>
        </w:rPr>
        <w:t xml:space="preserve">1) </w:t>
      </w:r>
      <w:r w:rsidRPr="009C3F67">
        <w:rPr>
          <w:rFonts w:ascii="Times New Roman" w:hAnsi="Times New Roman" w:cs="Times New Roman"/>
          <w:shadow/>
          <w:sz w:val="28"/>
          <w:szCs w:val="28"/>
        </w:rPr>
        <w:t>Определить</w:t>
      </w:r>
      <w:r w:rsidRPr="009C3F67">
        <w:rPr>
          <w:rFonts w:ascii="Times New Roman" w:hAnsi="Times New Roman" w:cs="Times New Roman"/>
          <w:b/>
          <w:shadow/>
          <w:sz w:val="28"/>
          <w:szCs w:val="28"/>
        </w:rPr>
        <w:t xml:space="preserve"> </w:t>
      </w:r>
      <w:r w:rsidRPr="009C3F67">
        <w:rPr>
          <w:rFonts w:ascii="Times New Roman" w:hAnsi="Times New Roman" w:cs="Times New Roman"/>
          <w:shadow/>
          <w:sz w:val="28"/>
          <w:szCs w:val="28"/>
        </w:rPr>
        <w:t>вопросы, связанные с выплатой денежного вожнаграждения председателю Совета, для принятия решения на ОСС.</w:t>
      </w:r>
    </w:p>
    <w:p w:rsidR="00727857" w:rsidRPr="009C3F67" w:rsidRDefault="00727857" w:rsidP="00650241">
      <w:pPr>
        <w:pStyle w:val="ConsPlusNormal"/>
        <w:tabs>
          <w:tab w:val="left" w:pos="6299"/>
        </w:tabs>
        <w:spacing w:after="120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b/>
          <w:shadow/>
          <w:sz w:val="28"/>
          <w:szCs w:val="28"/>
        </w:rPr>
        <w:t>2)</w:t>
      </w: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 Подготовить документы для проведения ОСС.</w:t>
      </w:r>
    </w:p>
    <w:p w:rsidR="008F63CE" w:rsidRPr="00915EB4" w:rsidRDefault="008F63CE" w:rsidP="00650241">
      <w:pPr>
        <w:tabs>
          <w:tab w:val="left" w:pos="6299"/>
        </w:tabs>
        <w:spacing w:after="120"/>
        <w:ind w:firstLine="567"/>
        <w:jc w:val="both"/>
        <w:rPr>
          <w:rFonts w:ascii="Verdana" w:hAnsi="Verdana"/>
          <w:b/>
          <w:shadow/>
          <w:sz w:val="24"/>
          <w:szCs w:val="24"/>
        </w:rPr>
      </w:pPr>
      <w:r w:rsidRPr="00915EB4">
        <w:rPr>
          <w:rFonts w:ascii="Verdana" w:eastAsia="Times New Roman" w:hAnsi="Verdana"/>
          <w:b/>
          <w:shadow/>
          <w:sz w:val="24"/>
          <w:szCs w:val="24"/>
        </w:rPr>
        <w:t>Примерная формулировка в</w:t>
      </w:r>
      <w:r w:rsidRPr="00915EB4">
        <w:rPr>
          <w:rFonts w:ascii="Verdana" w:hAnsi="Verdana"/>
          <w:b/>
          <w:shadow/>
          <w:sz w:val="24"/>
          <w:szCs w:val="24"/>
        </w:rPr>
        <w:t xml:space="preserve"> повестке дня ОСС:</w:t>
      </w:r>
    </w:p>
    <w:p w:rsidR="008F63CE" w:rsidRPr="00FA1692" w:rsidRDefault="008F63CE" w:rsidP="00650241">
      <w:pPr>
        <w:tabs>
          <w:tab w:val="left" w:pos="6299"/>
        </w:tabs>
        <w:spacing w:after="120"/>
        <w:ind w:firstLine="567"/>
        <w:jc w:val="both"/>
        <w:rPr>
          <w:rFonts w:ascii="Times New Roman" w:hAnsi="Times New Roman"/>
          <w:b/>
          <w:i/>
          <w:shadow/>
          <w:color w:val="0000FF"/>
          <w:sz w:val="28"/>
          <w:szCs w:val="28"/>
        </w:rPr>
      </w:pPr>
      <w:r w:rsidRPr="00FA1692">
        <w:rPr>
          <w:rFonts w:ascii="Times New Roman" w:hAnsi="Times New Roman"/>
          <w:b/>
          <w:i/>
          <w:shadow/>
          <w:color w:val="0000FF"/>
          <w:sz w:val="28"/>
          <w:szCs w:val="28"/>
        </w:rPr>
        <w:t xml:space="preserve">Принятие решения о денежном вознаграждении Председателю Совета дома на период с апреля 2016г. по март 2018г. и источника его финансирования. </w:t>
      </w:r>
    </w:p>
    <w:p w:rsidR="00EA4631" w:rsidRPr="00915EB4" w:rsidRDefault="00EA4631" w:rsidP="00650241">
      <w:pPr>
        <w:pStyle w:val="ConsPlusNormal"/>
        <w:tabs>
          <w:tab w:val="left" w:pos="6299"/>
        </w:tabs>
        <w:spacing w:after="120"/>
        <w:ind w:firstLine="540"/>
        <w:jc w:val="both"/>
        <w:rPr>
          <w:rFonts w:ascii="Verdana" w:hAnsi="Verdana" w:cs="Times New Roman"/>
          <w:b/>
          <w:shadow/>
          <w:sz w:val="24"/>
          <w:szCs w:val="24"/>
        </w:rPr>
      </w:pPr>
      <w:r w:rsidRPr="00915EB4">
        <w:rPr>
          <w:rFonts w:ascii="Verdana" w:hAnsi="Verdana" w:cs="Times New Roman"/>
          <w:b/>
          <w:shadow/>
          <w:sz w:val="24"/>
          <w:szCs w:val="24"/>
        </w:rPr>
        <w:t>Примерная формулировка  решени</w:t>
      </w:r>
      <w:r w:rsidR="008F63CE" w:rsidRPr="00915EB4">
        <w:rPr>
          <w:rFonts w:ascii="Verdana" w:hAnsi="Verdana" w:cs="Times New Roman"/>
          <w:b/>
          <w:shadow/>
          <w:sz w:val="24"/>
          <w:szCs w:val="24"/>
        </w:rPr>
        <w:t>я собственника</w:t>
      </w:r>
      <w:r w:rsidRPr="00915EB4">
        <w:rPr>
          <w:rFonts w:ascii="Verdana" w:hAnsi="Verdana" w:cs="Times New Roman"/>
          <w:b/>
          <w:shadow/>
          <w:sz w:val="24"/>
          <w:szCs w:val="24"/>
        </w:rPr>
        <w:t xml:space="preserve"> помещений:</w:t>
      </w:r>
    </w:p>
    <w:p w:rsidR="00EA4631" w:rsidRPr="00FA1692" w:rsidRDefault="00EA4631" w:rsidP="00650241">
      <w:pPr>
        <w:widowControl w:val="0"/>
        <w:tabs>
          <w:tab w:val="left" w:pos="6299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</w:pPr>
      <w:r w:rsidRPr="00FA1692"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  <w:t xml:space="preserve">Назначить Председателю Совета дома ежемесячное денежное вознаграждение, источником финансирования определить ежемесячные целевые взносы собственников и </w:t>
      </w:r>
      <w:proofErr w:type="gramStart"/>
      <w:r w:rsidRPr="00FA1692"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  <w:t>пользователей</w:t>
      </w:r>
      <w:proofErr w:type="gramEnd"/>
      <w:r w:rsidRPr="00FA1692"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  <w:t xml:space="preserve"> жилых и нежилых помещений в МКД  из расчета (на выбор): или  ____ руб. за 1кв. м общей площади этих помещений,  или  ___ руб. с каждого жилого и нежилого помещения.</w:t>
      </w:r>
    </w:p>
    <w:p w:rsidR="00EA4631" w:rsidRPr="00FA1692" w:rsidRDefault="00EA4631" w:rsidP="00650241">
      <w:pPr>
        <w:widowControl w:val="0"/>
        <w:tabs>
          <w:tab w:val="left" w:pos="6299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/>
          <w:b/>
          <w:i/>
          <w:iCs/>
          <w:shadow/>
          <w:color w:val="0000FF"/>
          <w:sz w:val="28"/>
          <w:szCs w:val="28"/>
        </w:rPr>
      </w:pPr>
      <w:r w:rsidRPr="00FA1692"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  <w:t>Выплату вознаграждения Председателю Совета дома производить ежемесячно в период с апреля 2016г. по март 2018г.</w:t>
      </w:r>
      <w:r w:rsidRPr="00FA1692">
        <w:rPr>
          <w:rFonts w:ascii="Times New Roman" w:hAnsi="Times New Roman"/>
          <w:b/>
          <w:i/>
          <w:iCs/>
          <w:shadow/>
          <w:color w:val="0000FF"/>
          <w:sz w:val="28"/>
          <w:szCs w:val="28"/>
        </w:rPr>
        <w:t xml:space="preserve"> </w:t>
      </w:r>
    </w:p>
    <w:p w:rsidR="00991D72" w:rsidRPr="009C3F67" w:rsidRDefault="00991D72" w:rsidP="00650241">
      <w:pPr>
        <w:widowControl w:val="0"/>
        <w:tabs>
          <w:tab w:val="left" w:pos="6299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/>
          <w:iCs/>
          <w:shadow/>
          <w:sz w:val="28"/>
          <w:szCs w:val="28"/>
        </w:rPr>
      </w:pPr>
      <w:r w:rsidRPr="009C3F67">
        <w:rPr>
          <w:rFonts w:ascii="Times New Roman" w:hAnsi="Times New Roman"/>
          <w:b/>
          <w:iCs/>
          <w:shadow/>
          <w:sz w:val="28"/>
          <w:szCs w:val="28"/>
        </w:rPr>
        <w:t xml:space="preserve">3) </w:t>
      </w:r>
      <w:r w:rsidRPr="009C3F67">
        <w:rPr>
          <w:rFonts w:ascii="Times New Roman" w:hAnsi="Times New Roman"/>
          <w:iCs/>
          <w:shadow/>
          <w:sz w:val="28"/>
          <w:szCs w:val="28"/>
        </w:rPr>
        <w:t xml:space="preserve">Сообщить собственникам о проведении ОСС не </w:t>
      </w:r>
      <w:proofErr w:type="gramStart"/>
      <w:r w:rsidRPr="009C3F67">
        <w:rPr>
          <w:rFonts w:ascii="Times New Roman" w:hAnsi="Times New Roman"/>
          <w:iCs/>
          <w:shadow/>
          <w:sz w:val="28"/>
          <w:szCs w:val="28"/>
        </w:rPr>
        <w:t>позднее</w:t>
      </w:r>
      <w:proofErr w:type="gramEnd"/>
      <w:r w:rsidRPr="009C3F67">
        <w:rPr>
          <w:rFonts w:ascii="Times New Roman" w:hAnsi="Times New Roman"/>
          <w:iCs/>
          <w:shadow/>
          <w:sz w:val="28"/>
          <w:szCs w:val="28"/>
        </w:rPr>
        <w:t xml:space="preserve"> чем за 10 дней </w:t>
      </w:r>
      <w:r w:rsidRPr="009C3F67">
        <w:rPr>
          <w:rFonts w:ascii="Times New Roman" w:hAnsi="Times New Roman"/>
          <w:b/>
          <w:i/>
          <w:iCs/>
          <w:shadow/>
          <w:sz w:val="28"/>
          <w:szCs w:val="28"/>
        </w:rPr>
        <w:t>до даты</w:t>
      </w:r>
      <w:r w:rsidRPr="009C3F67">
        <w:rPr>
          <w:rFonts w:ascii="Times New Roman" w:hAnsi="Times New Roman"/>
          <w:iCs/>
          <w:shadow/>
          <w:sz w:val="28"/>
          <w:szCs w:val="28"/>
        </w:rPr>
        <w:t xml:space="preserve"> проведения ОСС.</w:t>
      </w:r>
    </w:p>
    <w:p w:rsidR="008F63CE" w:rsidRPr="009C3F67" w:rsidRDefault="00991D72" w:rsidP="00650241">
      <w:pPr>
        <w:pStyle w:val="a6"/>
        <w:tabs>
          <w:tab w:val="left" w:pos="6299"/>
        </w:tabs>
        <w:spacing w:after="120" w:line="240" w:lineRule="auto"/>
        <w:ind w:left="0" w:firstLine="567"/>
        <w:jc w:val="both"/>
        <w:rPr>
          <w:rFonts w:ascii="Times New Roman" w:hAnsi="Times New Roman"/>
          <w:b/>
          <w:shadow/>
          <w:sz w:val="28"/>
          <w:szCs w:val="28"/>
        </w:rPr>
      </w:pPr>
      <w:r w:rsidRPr="009C3F67">
        <w:rPr>
          <w:rFonts w:ascii="Times New Roman" w:hAnsi="Times New Roman"/>
          <w:b/>
          <w:shadow/>
          <w:sz w:val="28"/>
          <w:szCs w:val="28"/>
        </w:rPr>
        <w:t>3)</w:t>
      </w:r>
      <w:r w:rsidRPr="009C3F67">
        <w:rPr>
          <w:rFonts w:ascii="Times New Roman" w:hAnsi="Times New Roman"/>
          <w:shadow/>
          <w:sz w:val="28"/>
          <w:szCs w:val="28"/>
        </w:rPr>
        <w:t xml:space="preserve"> Провести ОСС по указанному вопросу  в соответствии </w:t>
      </w:r>
      <w:r w:rsidRPr="009C3F67">
        <w:rPr>
          <w:rFonts w:ascii="Times New Roman" w:hAnsi="Times New Roman"/>
          <w:b/>
          <w:i/>
          <w:shadow/>
          <w:sz w:val="28"/>
          <w:szCs w:val="28"/>
        </w:rPr>
        <w:t>с положениями ЖК РФ</w:t>
      </w:r>
      <w:r w:rsidRPr="009C3F67">
        <w:rPr>
          <w:rFonts w:ascii="Times New Roman" w:hAnsi="Times New Roman"/>
          <w:shadow/>
          <w:sz w:val="28"/>
          <w:szCs w:val="28"/>
        </w:rPr>
        <w:t xml:space="preserve"> оо организации и проведении общего собрания собственников помещений в МКД.</w:t>
      </w:r>
    </w:p>
    <w:p w:rsidR="00991D72" w:rsidRPr="009C3F67" w:rsidRDefault="00991D72" w:rsidP="00650241">
      <w:pPr>
        <w:pStyle w:val="a6"/>
        <w:tabs>
          <w:tab w:val="num" w:pos="0"/>
          <w:tab w:val="left" w:pos="6299"/>
        </w:tabs>
        <w:spacing w:after="120"/>
        <w:ind w:left="0" w:firstLine="567"/>
        <w:jc w:val="both"/>
        <w:rPr>
          <w:rFonts w:ascii="Times New Roman" w:hAnsi="Times New Roman"/>
          <w:b/>
          <w:shadow/>
          <w:sz w:val="28"/>
          <w:szCs w:val="28"/>
        </w:rPr>
      </w:pPr>
      <w:r w:rsidRPr="009C3F67">
        <w:rPr>
          <w:rFonts w:ascii="Times New Roman" w:hAnsi="Times New Roman"/>
          <w:b/>
          <w:shadow/>
          <w:sz w:val="28"/>
          <w:szCs w:val="28"/>
        </w:rPr>
        <w:t xml:space="preserve">4) </w:t>
      </w:r>
      <w:r w:rsidRPr="009C3F67">
        <w:rPr>
          <w:rFonts w:ascii="Times New Roman" w:hAnsi="Times New Roman"/>
          <w:shadow/>
          <w:sz w:val="28"/>
          <w:szCs w:val="28"/>
        </w:rPr>
        <w:t xml:space="preserve">Уведомить собственников о принятом на ОСС решении </w:t>
      </w:r>
      <w:r w:rsidRPr="00FA1692">
        <w:rPr>
          <w:rFonts w:ascii="Times New Roman" w:hAnsi="Times New Roman"/>
          <w:b/>
          <w:i/>
          <w:shadow/>
          <w:sz w:val="28"/>
          <w:szCs w:val="28"/>
        </w:rPr>
        <w:t>не позднее чем через 10 дней</w:t>
      </w:r>
      <w:r w:rsidRPr="009C3F67">
        <w:rPr>
          <w:rFonts w:ascii="Times New Roman" w:hAnsi="Times New Roman"/>
          <w:shadow/>
          <w:sz w:val="28"/>
          <w:szCs w:val="28"/>
        </w:rPr>
        <w:t xml:space="preserve"> </w:t>
      </w:r>
      <w:r w:rsidRPr="009C3F67">
        <w:rPr>
          <w:rFonts w:ascii="Times New Roman" w:hAnsi="Times New Roman"/>
          <w:b/>
          <w:shadow/>
          <w:sz w:val="28"/>
          <w:szCs w:val="28"/>
        </w:rPr>
        <w:t xml:space="preserve"> </w:t>
      </w:r>
      <w:r w:rsidRPr="009C3F67">
        <w:rPr>
          <w:rFonts w:ascii="Times New Roman" w:hAnsi="Times New Roman"/>
          <w:b/>
          <w:i/>
          <w:shadow/>
          <w:sz w:val="28"/>
          <w:szCs w:val="28"/>
        </w:rPr>
        <w:t>после проведения ОСС</w:t>
      </w:r>
      <w:r w:rsidRPr="009C3F67">
        <w:rPr>
          <w:rFonts w:ascii="Times New Roman" w:hAnsi="Times New Roman"/>
          <w:b/>
          <w:shadow/>
          <w:sz w:val="28"/>
          <w:szCs w:val="28"/>
        </w:rPr>
        <w:t>.</w:t>
      </w:r>
    </w:p>
    <w:p w:rsidR="00EA4631" w:rsidRPr="009C3F67" w:rsidRDefault="00991D72" w:rsidP="00650241">
      <w:pPr>
        <w:pStyle w:val="a6"/>
        <w:tabs>
          <w:tab w:val="num" w:pos="0"/>
          <w:tab w:val="left" w:pos="6299"/>
        </w:tabs>
        <w:spacing w:after="120" w:line="240" w:lineRule="auto"/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b/>
          <w:shadow/>
          <w:sz w:val="28"/>
          <w:szCs w:val="28"/>
        </w:rPr>
        <w:t xml:space="preserve">5) </w:t>
      </w:r>
      <w:r w:rsidRPr="009C3F67">
        <w:rPr>
          <w:rFonts w:ascii="Times New Roman" w:hAnsi="Times New Roman"/>
          <w:shadow/>
          <w:sz w:val="28"/>
          <w:szCs w:val="28"/>
        </w:rPr>
        <w:t xml:space="preserve">Копии решений собственников и протокола ОСС в течение </w:t>
      </w:r>
      <w:r w:rsidRPr="00FA1692">
        <w:rPr>
          <w:rFonts w:ascii="Times New Roman" w:hAnsi="Times New Roman"/>
          <w:b/>
          <w:i/>
          <w:shadow/>
          <w:sz w:val="28"/>
          <w:szCs w:val="28"/>
        </w:rPr>
        <w:t>10 дней</w:t>
      </w:r>
      <w:r w:rsidRPr="009C3F67">
        <w:rPr>
          <w:rFonts w:ascii="Times New Roman" w:hAnsi="Times New Roman"/>
          <w:shadow/>
          <w:sz w:val="28"/>
          <w:szCs w:val="28"/>
        </w:rPr>
        <w:t xml:space="preserve"> </w:t>
      </w:r>
      <w:r w:rsidR="00EA4631" w:rsidRPr="009C3F67">
        <w:rPr>
          <w:rFonts w:ascii="Times New Roman" w:hAnsi="Times New Roman"/>
          <w:b/>
          <w:i/>
          <w:shadow/>
          <w:sz w:val="28"/>
          <w:szCs w:val="28"/>
        </w:rPr>
        <w:t>переда</w:t>
      </w:r>
      <w:r w:rsidRPr="009C3F67">
        <w:rPr>
          <w:rFonts w:ascii="Times New Roman" w:hAnsi="Times New Roman"/>
          <w:b/>
          <w:i/>
          <w:shadow/>
          <w:sz w:val="28"/>
          <w:szCs w:val="28"/>
        </w:rPr>
        <w:t>ть</w:t>
      </w:r>
      <w:r w:rsidR="00EA4631" w:rsidRPr="009C3F67">
        <w:rPr>
          <w:rFonts w:ascii="Times New Roman" w:hAnsi="Times New Roman"/>
          <w:b/>
          <w:i/>
          <w:shadow/>
          <w:sz w:val="28"/>
          <w:szCs w:val="28"/>
        </w:rPr>
        <w:t xml:space="preserve"> в У</w:t>
      </w:r>
      <w:r w:rsidRPr="009C3F67">
        <w:rPr>
          <w:rFonts w:ascii="Times New Roman" w:hAnsi="Times New Roman"/>
          <w:b/>
          <w:i/>
          <w:shadow/>
          <w:sz w:val="28"/>
          <w:szCs w:val="28"/>
        </w:rPr>
        <w:t>О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, </w:t>
      </w:r>
      <w:proofErr w:type="gramStart"/>
      <w:r w:rsidR="00FA1692">
        <w:rPr>
          <w:rFonts w:ascii="Times New Roman" w:hAnsi="Times New Roman"/>
          <w:shadow/>
          <w:sz w:val="28"/>
          <w:szCs w:val="28"/>
        </w:rPr>
        <w:t>руководитель</w:t>
      </w:r>
      <w:proofErr w:type="gramEnd"/>
      <w:r w:rsidR="00FA1692">
        <w:rPr>
          <w:rFonts w:ascii="Times New Roman" w:hAnsi="Times New Roman"/>
          <w:shadow/>
          <w:sz w:val="28"/>
          <w:szCs w:val="28"/>
        </w:rPr>
        <w:t xml:space="preserve"> </w:t>
      </w:r>
      <w:r w:rsidR="00EA4631" w:rsidRPr="009C3F67">
        <w:rPr>
          <w:rFonts w:ascii="Times New Roman" w:hAnsi="Times New Roman"/>
          <w:shadow/>
          <w:sz w:val="28"/>
          <w:szCs w:val="28"/>
        </w:rPr>
        <w:t>котор</w:t>
      </w:r>
      <w:r w:rsidR="00FA1692">
        <w:rPr>
          <w:rFonts w:ascii="Times New Roman" w:hAnsi="Times New Roman"/>
          <w:shadow/>
          <w:sz w:val="28"/>
          <w:szCs w:val="28"/>
        </w:rPr>
        <w:t>ой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 </w:t>
      </w:r>
      <w:r w:rsidRPr="009C3F67">
        <w:rPr>
          <w:rFonts w:ascii="Times New Roman" w:hAnsi="Times New Roman"/>
          <w:shadow/>
          <w:sz w:val="28"/>
          <w:szCs w:val="28"/>
        </w:rPr>
        <w:t>распорядительным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 письмо</w:t>
      </w:r>
      <w:r w:rsidRPr="009C3F67">
        <w:rPr>
          <w:rFonts w:ascii="Times New Roman" w:hAnsi="Times New Roman"/>
          <w:shadow/>
          <w:sz w:val="28"/>
          <w:szCs w:val="28"/>
        </w:rPr>
        <w:t xml:space="preserve">м </w:t>
      </w:r>
      <w:r w:rsidR="00FA1692">
        <w:rPr>
          <w:rFonts w:ascii="Times New Roman" w:hAnsi="Times New Roman"/>
          <w:shadow/>
          <w:sz w:val="28"/>
          <w:szCs w:val="28"/>
        </w:rPr>
        <w:t xml:space="preserve">должен дать </w:t>
      </w:r>
      <w:r w:rsidRPr="009C3F67">
        <w:rPr>
          <w:rFonts w:ascii="Times New Roman" w:hAnsi="Times New Roman"/>
          <w:shadow/>
          <w:sz w:val="28"/>
          <w:szCs w:val="28"/>
        </w:rPr>
        <w:t xml:space="preserve">поручение 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 расчетн</w:t>
      </w:r>
      <w:r w:rsidRPr="009C3F67">
        <w:rPr>
          <w:rFonts w:ascii="Times New Roman" w:hAnsi="Times New Roman"/>
          <w:shadow/>
          <w:sz w:val="28"/>
          <w:szCs w:val="28"/>
        </w:rPr>
        <w:t>ому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 центр</w:t>
      </w:r>
      <w:r w:rsidRPr="009C3F67">
        <w:rPr>
          <w:rFonts w:ascii="Times New Roman" w:hAnsi="Times New Roman"/>
          <w:shadow/>
          <w:sz w:val="28"/>
          <w:szCs w:val="28"/>
        </w:rPr>
        <w:t>у, с которым заключен договор,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 начисл</w:t>
      </w:r>
      <w:r w:rsidRPr="009C3F67">
        <w:rPr>
          <w:rFonts w:ascii="Times New Roman" w:hAnsi="Times New Roman"/>
          <w:shadow/>
          <w:sz w:val="28"/>
          <w:szCs w:val="28"/>
        </w:rPr>
        <w:t>ять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 в платежных документах собственникам целево</w:t>
      </w:r>
      <w:r w:rsidRPr="009C3F67">
        <w:rPr>
          <w:rFonts w:ascii="Times New Roman" w:hAnsi="Times New Roman"/>
          <w:shadow/>
          <w:sz w:val="28"/>
          <w:szCs w:val="28"/>
        </w:rPr>
        <w:t>й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 взнос в соответствии с </w:t>
      </w:r>
      <w:r w:rsidRPr="009C3F67">
        <w:rPr>
          <w:rFonts w:ascii="Times New Roman" w:hAnsi="Times New Roman"/>
          <w:shadow/>
          <w:sz w:val="28"/>
          <w:szCs w:val="28"/>
        </w:rPr>
        <w:t xml:space="preserve">указанным </w:t>
      </w:r>
      <w:r w:rsidR="00EA4631" w:rsidRPr="009C3F67">
        <w:rPr>
          <w:rFonts w:ascii="Times New Roman" w:hAnsi="Times New Roman"/>
          <w:shadow/>
          <w:sz w:val="28"/>
          <w:szCs w:val="28"/>
        </w:rPr>
        <w:t>решением ОСС</w:t>
      </w:r>
      <w:r w:rsidRPr="009C3F67">
        <w:rPr>
          <w:rFonts w:ascii="Times New Roman" w:hAnsi="Times New Roman"/>
          <w:shadow/>
          <w:sz w:val="28"/>
          <w:szCs w:val="28"/>
        </w:rPr>
        <w:t xml:space="preserve"> в данном МКД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. </w:t>
      </w:r>
    </w:p>
    <w:p w:rsidR="00EA4631" w:rsidRPr="00FA1692" w:rsidRDefault="00991D72" w:rsidP="00650241">
      <w:pPr>
        <w:tabs>
          <w:tab w:val="left" w:pos="6299"/>
        </w:tabs>
        <w:spacing w:after="120"/>
        <w:ind w:firstLine="567"/>
        <w:jc w:val="both"/>
        <w:rPr>
          <w:rFonts w:ascii="Times New Roman" w:hAnsi="Times New Roman"/>
          <w:b/>
          <w:i/>
          <w:shadow/>
          <w:sz w:val="28"/>
          <w:szCs w:val="28"/>
        </w:rPr>
      </w:pPr>
      <w:r w:rsidRPr="009C3F67">
        <w:rPr>
          <w:rFonts w:ascii="Times New Roman" w:hAnsi="Times New Roman"/>
          <w:b/>
          <w:shadow/>
          <w:sz w:val="28"/>
          <w:szCs w:val="28"/>
        </w:rPr>
        <w:lastRenderedPageBreak/>
        <w:t>6)</w:t>
      </w:r>
      <w:r w:rsidRPr="009C3F67">
        <w:rPr>
          <w:rFonts w:ascii="Times New Roman" w:hAnsi="Times New Roman"/>
          <w:shadow/>
          <w:sz w:val="28"/>
          <w:szCs w:val="28"/>
        </w:rPr>
        <w:t xml:space="preserve"> </w:t>
      </w:r>
      <w:r w:rsidR="00FA1692">
        <w:rPr>
          <w:rFonts w:ascii="Times New Roman" w:hAnsi="Times New Roman"/>
          <w:shadow/>
          <w:sz w:val="28"/>
          <w:szCs w:val="28"/>
        </w:rPr>
        <w:t>Председателю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 Совета </w:t>
      </w:r>
      <w:r w:rsidR="00FA1692">
        <w:rPr>
          <w:rFonts w:ascii="Times New Roman" w:hAnsi="Times New Roman"/>
          <w:shadow/>
          <w:sz w:val="28"/>
          <w:szCs w:val="28"/>
        </w:rPr>
        <w:t xml:space="preserve">необходимо </w:t>
      </w:r>
      <w:r w:rsidR="00EA4631" w:rsidRPr="009C3F67">
        <w:rPr>
          <w:rFonts w:ascii="Times New Roman" w:hAnsi="Times New Roman"/>
          <w:shadow/>
          <w:sz w:val="28"/>
          <w:szCs w:val="28"/>
        </w:rPr>
        <w:t>обра</w:t>
      </w:r>
      <w:r w:rsidR="00FA1692">
        <w:rPr>
          <w:rFonts w:ascii="Times New Roman" w:hAnsi="Times New Roman"/>
          <w:shadow/>
          <w:sz w:val="28"/>
          <w:szCs w:val="28"/>
        </w:rPr>
        <w:t xml:space="preserve">титься 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 в бухгалтерию У</w:t>
      </w:r>
      <w:r w:rsidRPr="009C3F67">
        <w:rPr>
          <w:rFonts w:ascii="Times New Roman" w:hAnsi="Times New Roman"/>
          <w:shadow/>
          <w:sz w:val="28"/>
          <w:szCs w:val="28"/>
        </w:rPr>
        <w:t>О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 с заявлением о перечислении ему денежного вознаграждения на расчетный счет (сберкнижка или карточка). В заявлении указывает</w:t>
      </w:r>
      <w:r w:rsidR="00FA1692">
        <w:rPr>
          <w:rFonts w:ascii="Times New Roman" w:hAnsi="Times New Roman"/>
          <w:shadow/>
          <w:sz w:val="28"/>
          <w:szCs w:val="28"/>
        </w:rPr>
        <w:t>ся</w:t>
      </w:r>
      <w:r w:rsidR="00EA4631" w:rsidRPr="009C3F67">
        <w:rPr>
          <w:rFonts w:ascii="Times New Roman" w:hAnsi="Times New Roman"/>
          <w:shadow/>
          <w:sz w:val="28"/>
          <w:szCs w:val="28"/>
        </w:rPr>
        <w:t>, что будет перечислять подоходный налог и отчитываться перед налоговой инспекцией путем заполнения декларации по итогам года</w:t>
      </w:r>
      <w:r w:rsidR="00FA1692">
        <w:rPr>
          <w:rFonts w:ascii="Times New Roman" w:hAnsi="Times New Roman"/>
          <w:shadow/>
          <w:sz w:val="28"/>
          <w:szCs w:val="28"/>
        </w:rPr>
        <w:t xml:space="preserve"> </w:t>
      </w:r>
      <w:r w:rsidR="00FA1692" w:rsidRPr="00FA1692">
        <w:rPr>
          <w:rFonts w:ascii="Times New Roman" w:hAnsi="Times New Roman"/>
          <w:b/>
          <w:i/>
          <w:shadow/>
          <w:sz w:val="28"/>
          <w:szCs w:val="28"/>
        </w:rPr>
        <w:t>самостоятельно</w:t>
      </w:r>
      <w:r w:rsidR="00EA4631" w:rsidRPr="00FA1692">
        <w:rPr>
          <w:rFonts w:ascii="Times New Roman" w:hAnsi="Times New Roman"/>
          <w:b/>
          <w:i/>
          <w:shadow/>
          <w:sz w:val="28"/>
          <w:szCs w:val="28"/>
        </w:rPr>
        <w:t xml:space="preserve">. </w:t>
      </w:r>
    </w:p>
    <w:p w:rsidR="001E0316" w:rsidRPr="009C3F67" w:rsidRDefault="00991D72" w:rsidP="00650241">
      <w:pPr>
        <w:tabs>
          <w:tab w:val="left" w:pos="6299"/>
        </w:tabs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b/>
          <w:shadow/>
          <w:sz w:val="28"/>
          <w:szCs w:val="28"/>
        </w:rPr>
        <w:t>7)</w:t>
      </w:r>
      <w:r w:rsidRPr="009C3F67">
        <w:rPr>
          <w:rFonts w:ascii="Times New Roman" w:hAnsi="Times New Roman"/>
          <w:shadow/>
          <w:sz w:val="28"/>
          <w:szCs w:val="28"/>
        </w:rPr>
        <w:t xml:space="preserve"> </w:t>
      </w:r>
      <w:r w:rsidR="001E0316" w:rsidRPr="00FA1692">
        <w:rPr>
          <w:rFonts w:ascii="Times New Roman" w:hAnsi="Times New Roman"/>
          <w:b/>
          <w:i/>
          <w:shadow/>
          <w:sz w:val="28"/>
          <w:szCs w:val="28"/>
        </w:rPr>
        <w:t>Ежемесячно</w:t>
      </w:r>
      <w:r w:rsidR="001E0316" w:rsidRPr="009C3F67">
        <w:rPr>
          <w:rFonts w:ascii="Times New Roman" w:hAnsi="Times New Roman"/>
          <w:shadow/>
          <w:sz w:val="28"/>
          <w:szCs w:val="28"/>
        </w:rPr>
        <w:t xml:space="preserve"> денежные средства по указанному целевому взносу, </w:t>
      </w:r>
      <w:r w:rsidR="00FA1692" w:rsidRPr="00FA1692">
        <w:rPr>
          <w:rFonts w:ascii="Times New Roman" w:hAnsi="Times New Roman"/>
          <w:b/>
          <w:i/>
          <w:shadow/>
          <w:sz w:val="28"/>
          <w:szCs w:val="28"/>
          <w:u w:val="single"/>
        </w:rPr>
        <w:t>фактически</w:t>
      </w:r>
      <w:r w:rsidR="00FA1692" w:rsidRPr="00FA1692">
        <w:rPr>
          <w:rFonts w:ascii="Times New Roman" w:hAnsi="Times New Roman"/>
          <w:b/>
          <w:i/>
          <w:shadow/>
          <w:sz w:val="28"/>
          <w:szCs w:val="28"/>
        </w:rPr>
        <w:t xml:space="preserve"> </w:t>
      </w:r>
      <w:r w:rsidR="001E0316" w:rsidRPr="00FA1692">
        <w:rPr>
          <w:rFonts w:ascii="Times New Roman" w:hAnsi="Times New Roman"/>
          <w:b/>
          <w:i/>
          <w:shadow/>
          <w:sz w:val="28"/>
          <w:szCs w:val="28"/>
        </w:rPr>
        <w:t>уплаченные собственниками</w:t>
      </w:r>
      <w:r w:rsidR="001E0316" w:rsidRPr="009C3F67">
        <w:rPr>
          <w:rFonts w:ascii="Times New Roman" w:hAnsi="Times New Roman"/>
          <w:shadow/>
          <w:sz w:val="28"/>
          <w:szCs w:val="28"/>
        </w:rPr>
        <w:t xml:space="preserve">,  расчетным центром перечисляются на счет УО, </w:t>
      </w:r>
      <w:r w:rsidR="00FA1692">
        <w:rPr>
          <w:rFonts w:ascii="Times New Roman" w:hAnsi="Times New Roman"/>
          <w:shadow/>
          <w:sz w:val="28"/>
          <w:szCs w:val="28"/>
        </w:rPr>
        <w:t>а</w:t>
      </w:r>
      <w:r w:rsidR="001E0316" w:rsidRPr="009C3F67">
        <w:rPr>
          <w:rFonts w:ascii="Times New Roman" w:hAnsi="Times New Roman"/>
          <w:shadow/>
          <w:sz w:val="28"/>
          <w:szCs w:val="28"/>
        </w:rPr>
        <w:t xml:space="preserve"> бухгалтерия УО перечисляет их на расчетный счет председателя Совета дома.</w:t>
      </w:r>
    </w:p>
    <w:p w:rsidR="00EA4631" w:rsidRPr="009C3F67" w:rsidRDefault="001E0316" w:rsidP="00650241">
      <w:pPr>
        <w:tabs>
          <w:tab w:val="left" w:pos="6299"/>
        </w:tabs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b/>
          <w:shadow/>
          <w:sz w:val="28"/>
          <w:szCs w:val="28"/>
        </w:rPr>
        <w:t>8)</w:t>
      </w:r>
      <w:r w:rsidRPr="009C3F67">
        <w:rPr>
          <w:rFonts w:ascii="Times New Roman" w:hAnsi="Times New Roman"/>
          <w:shadow/>
          <w:sz w:val="28"/>
          <w:szCs w:val="28"/>
        </w:rPr>
        <w:t xml:space="preserve"> </w:t>
      </w:r>
      <w:r w:rsidR="00EA4631" w:rsidRPr="00FA1692">
        <w:rPr>
          <w:rFonts w:ascii="Times New Roman" w:hAnsi="Times New Roman"/>
          <w:shadow/>
          <w:sz w:val="28"/>
          <w:szCs w:val="28"/>
          <w:u w:val="single"/>
        </w:rPr>
        <w:t>По окончанию года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 </w:t>
      </w:r>
      <w:r w:rsidRPr="009C3F67">
        <w:rPr>
          <w:rFonts w:ascii="Times New Roman" w:hAnsi="Times New Roman"/>
          <w:shadow/>
          <w:sz w:val="28"/>
          <w:szCs w:val="28"/>
        </w:rPr>
        <w:t>(</w:t>
      </w:r>
      <w:r w:rsidR="00EA4631" w:rsidRPr="009C3F67">
        <w:rPr>
          <w:rFonts w:ascii="Times New Roman" w:hAnsi="Times New Roman"/>
          <w:shadow/>
          <w:sz w:val="28"/>
          <w:szCs w:val="28"/>
        </w:rPr>
        <w:t>в феврале-марте следующего года</w:t>
      </w:r>
      <w:r w:rsidRPr="009C3F67">
        <w:rPr>
          <w:rFonts w:ascii="Times New Roman" w:hAnsi="Times New Roman"/>
          <w:shadow/>
          <w:sz w:val="28"/>
          <w:szCs w:val="28"/>
        </w:rPr>
        <w:t>)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 </w:t>
      </w:r>
      <w:r w:rsidRPr="009C3F67">
        <w:rPr>
          <w:rFonts w:ascii="Times New Roman" w:hAnsi="Times New Roman"/>
          <w:shadow/>
          <w:sz w:val="28"/>
          <w:szCs w:val="28"/>
        </w:rPr>
        <w:t>председател</w:t>
      </w:r>
      <w:r w:rsidR="00FA1692">
        <w:rPr>
          <w:rFonts w:ascii="Times New Roman" w:hAnsi="Times New Roman"/>
          <w:shadow/>
          <w:sz w:val="28"/>
          <w:szCs w:val="28"/>
        </w:rPr>
        <w:t>ю</w:t>
      </w:r>
      <w:r w:rsidRPr="009C3F67">
        <w:rPr>
          <w:rFonts w:ascii="Times New Roman" w:hAnsi="Times New Roman"/>
          <w:shadow/>
          <w:sz w:val="28"/>
          <w:szCs w:val="28"/>
        </w:rPr>
        <w:t xml:space="preserve"> Совета </w:t>
      </w:r>
      <w:r w:rsidR="00FA1692">
        <w:rPr>
          <w:rFonts w:ascii="Times New Roman" w:hAnsi="Times New Roman"/>
          <w:shadow/>
          <w:sz w:val="28"/>
          <w:szCs w:val="28"/>
        </w:rPr>
        <w:t xml:space="preserve">нужно </w:t>
      </w:r>
      <w:r w:rsidR="00FA1692" w:rsidRPr="00FA1692">
        <w:rPr>
          <w:rFonts w:ascii="Times New Roman" w:hAnsi="Times New Roman"/>
          <w:b/>
          <w:i/>
          <w:shadow/>
          <w:sz w:val="28"/>
          <w:szCs w:val="28"/>
        </w:rPr>
        <w:t xml:space="preserve">взять </w:t>
      </w:r>
      <w:r w:rsidRPr="00FA1692">
        <w:rPr>
          <w:rFonts w:ascii="Times New Roman" w:hAnsi="Times New Roman"/>
          <w:b/>
          <w:i/>
          <w:shadow/>
          <w:sz w:val="28"/>
          <w:szCs w:val="28"/>
        </w:rPr>
        <w:t>в УО</w:t>
      </w:r>
      <w:r w:rsidR="00EA4631" w:rsidRPr="00FA1692">
        <w:rPr>
          <w:rFonts w:ascii="Times New Roman" w:hAnsi="Times New Roman"/>
          <w:b/>
          <w:i/>
          <w:shadow/>
          <w:sz w:val="28"/>
          <w:szCs w:val="28"/>
        </w:rPr>
        <w:t xml:space="preserve"> справку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 о суммах перечисленн</w:t>
      </w:r>
      <w:r w:rsidR="00FA1692">
        <w:rPr>
          <w:rFonts w:ascii="Times New Roman" w:hAnsi="Times New Roman"/>
          <w:shadow/>
          <w:sz w:val="28"/>
          <w:szCs w:val="28"/>
        </w:rPr>
        <w:t xml:space="preserve">ых денежных средств, </w:t>
      </w:r>
      <w:r w:rsidR="00FA1692" w:rsidRPr="00FA1692">
        <w:rPr>
          <w:rFonts w:ascii="Times New Roman" w:hAnsi="Times New Roman"/>
          <w:b/>
          <w:i/>
          <w:shadow/>
          <w:sz w:val="28"/>
          <w:szCs w:val="28"/>
        </w:rPr>
        <w:t>перечислить</w:t>
      </w:r>
      <w:r w:rsidR="00EA4631" w:rsidRPr="00FA1692">
        <w:rPr>
          <w:rFonts w:ascii="Times New Roman" w:hAnsi="Times New Roman"/>
          <w:b/>
          <w:i/>
          <w:shadow/>
          <w:sz w:val="28"/>
          <w:szCs w:val="28"/>
        </w:rPr>
        <w:t xml:space="preserve"> 13%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 от общей перечисленной за весь год суммы (подоходный налог) в налоговую инспекцию</w:t>
      </w:r>
      <w:r w:rsidR="00FA1692">
        <w:rPr>
          <w:rFonts w:ascii="Times New Roman" w:hAnsi="Times New Roman"/>
          <w:shadow/>
          <w:sz w:val="28"/>
          <w:szCs w:val="28"/>
        </w:rPr>
        <w:t xml:space="preserve"> (п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латежные реквизиты для перечисления </w:t>
      </w:r>
      <w:r w:rsidR="00FA1692">
        <w:rPr>
          <w:rFonts w:ascii="Times New Roman" w:hAnsi="Times New Roman"/>
          <w:shadow/>
          <w:sz w:val="28"/>
          <w:szCs w:val="28"/>
        </w:rPr>
        <w:t xml:space="preserve">можно взять </w:t>
      </w:r>
      <w:r w:rsidR="00EA4631" w:rsidRPr="009C3F67">
        <w:rPr>
          <w:rFonts w:ascii="Times New Roman" w:hAnsi="Times New Roman"/>
          <w:shadow/>
          <w:sz w:val="28"/>
          <w:szCs w:val="28"/>
        </w:rPr>
        <w:t>в налоговой инспекции</w:t>
      </w:r>
      <w:r w:rsidR="00FA1692">
        <w:rPr>
          <w:rFonts w:ascii="Times New Roman" w:hAnsi="Times New Roman"/>
          <w:shadow/>
          <w:sz w:val="28"/>
          <w:szCs w:val="28"/>
        </w:rPr>
        <w:t>)</w:t>
      </w:r>
      <w:r w:rsidR="00EA4631" w:rsidRPr="009C3F67">
        <w:rPr>
          <w:rFonts w:ascii="Times New Roman" w:hAnsi="Times New Roman"/>
          <w:shadow/>
          <w:sz w:val="28"/>
          <w:szCs w:val="28"/>
        </w:rPr>
        <w:t>. З</w:t>
      </w:r>
      <w:r w:rsidR="00FA1692">
        <w:rPr>
          <w:rFonts w:ascii="Times New Roman" w:hAnsi="Times New Roman"/>
          <w:shadow/>
          <w:sz w:val="28"/>
          <w:szCs w:val="28"/>
        </w:rPr>
        <w:t>атем з</w:t>
      </w:r>
      <w:r w:rsidR="00EA4631" w:rsidRPr="009C3F67">
        <w:rPr>
          <w:rFonts w:ascii="Times New Roman" w:hAnsi="Times New Roman"/>
          <w:shadow/>
          <w:sz w:val="28"/>
          <w:szCs w:val="28"/>
        </w:rPr>
        <w:t>аполняет</w:t>
      </w:r>
      <w:r w:rsidR="00FA1692">
        <w:rPr>
          <w:rFonts w:ascii="Times New Roman" w:hAnsi="Times New Roman"/>
          <w:shadow/>
          <w:sz w:val="28"/>
          <w:szCs w:val="28"/>
        </w:rPr>
        <w:t>ся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 </w:t>
      </w:r>
      <w:r w:rsidR="00EA4631" w:rsidRPr="00FA1692">
        <w:rPr>
          <w:rFonts w:ascii="Times New Roman" w:hAnsi="Times New Roman"/>
          <w:b/>
          <w:i/>
          <w:shadow/>
          <w:sz w:val="28"/>
          <w:szCs w:val="28"/>
        </w:rPr>
        <w:t>деклараци</w:t>
      </w:r>
      <w:r w:rsidR="00FA1692" w:rsidRPr="00FA1692">
        <w:rPr>
          <w:rFonts w:ascii="Times New Roman" w:hAnsi="Times New Roman"/>
          <w:b/>
          <w:i/>
          <w:shadow/>
          <w:sz w:val="28"/>
          <w:szCs w:val="28"/>
        </w:rPr>
        <w:t>я</w:t>
      </w:r>
      <w:r w:rsidR="00EA4631" w:rsidRPr="009C3F67">
        <w:rPr>
          <w:rFonts w:ascii="Times New Roman" w:hAnsi="Times New Roman"/>
          <w:shadow/>
          <w:sz w:val="28"/>
          <w:szCs w:val="28"/>
        </w:rPr>
        <w:t xml:space="preserve"> о полученных таким образом доходах и оплаченном подоходном налоге</w:t>
      </w:r>
      <w:r w:rsidR="00FA1692">
        <w:rPr>
          <w:rFonts w:ascii="Times New Roman" w:hAnsi="Times New Roman"/>
          <w:shadow/>
          <w:sz w:val="28"/>
          <w:szCs w:val="28"/>
        </w:rPr>
        <w:t xml:space="preserve"> и сдается в налоговую инспекцию по месту жительства председателя Совета</w:t>
      </w:r>
      <w:r w:rsidR="00EA4631" w:rsidRPr="009C3F67">
        <w:rPr>
          <w:rFonts w:ascii="Times New Roman" w:hAnsi="Times New Roman"/>
          <w:shadow/>
          <w:sz w:val="28"/>
          <w:szCs w:val="28"/>
        </w:rPr>
        <w:t>.</w:t>
      </w:r>
    </w:p>
    <w:p w:rsidR="00EA4631" w:rsidRPr="00915EB4" w:rsidRDefault="001E0316" w:rsidP="00650241">
      <w:pPr>
        <w:pStyle w:val="aa"/>
        <w:tabs>
          <w:tab w:val="left" w:pos="6299"/>
        </w:tabs>
        <w:spacing w:before="0" w:beforeAutospacing="0" w:after="120" w:afterAutospacing="0"/>
        <w:jc w:val="both"/>
        <w:rPr>
          <w:shadow/>
          <w:sz w:val="28"/>
          <w:szCs w:val="28"/>
        </w:rPr>
      </w:pPr>
      <w:r w:rsidRPr="00915EB4">
        <w:rPr>
          <w:b/>
          <w:i/>
          <w:shadow/>
          <w:noProof/>
          <w:sz w:val="28"/>
          <w:szCs w:val="28"/>
        </w:rPr>
        <w:drawing>
          <wp:anchor distT="0" distB="0" distL="114300" distR="114300" simplePos="0" relativeHeight="2519516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459105" cy="403860"/>
            <wp:effectExtent l="19050" t="0" r="0" b="0"/>
            <wp:wrapTight wrapText="bothSides">
              <wp:wrapPolygon edited="0">
                <wp:start x="-896" y="0"/>
                <wp:lineTo x="-896" y="20377"/>
                <wp:lineTo x="21510" y="20377"/>
                <wp:lineTo x="21510" y="0"/>
                <wp:lineTo x="-896" y="0"/>
              </wp:wrapPolygon>
            </wp:wrapTight>
            <wp:docPr id="2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631" w:rsidRPr="00915EB4">
        <w:rPr>
          <w:b/>
          <w:i/>
          <w:shadow/>
          <w:sz w:val="28"/>
          <w:szCs w:val="28"/>
        </w:rPr>
        <w:t xml:space="preserve">Использование средств </w:t>
      </w:r>
      <w:r w:rsidR="00EA4631" w:rsidRPr="00915EB4">
        <w:rPr>
          <w:rFonts w:ascii="Verdana" w:hAnsi="Verdana"/>
          <w:b/>
          <w:i/>
          <w:shadow/>
          <w:color w:val="C00000"/>
        </w:rPr>
        <w:t>от размещения рекламной конструкции</w:t>
      </w:r>
      <w:r w:rsidR="00EA4631" w:rsidRPr="00915EB4">
        <w:rPr>
          <w:b/>
          <w:i/>
          <w:shadow/>
          <w:sz w:val="28"/>
          <w:szCs w:val="28"/>
        </w:rPr>
        <w:t xml:space="preserve"> для оплаты вознаграждения членам Совета МКД и его председателю возможно, но только в случае принятия </w:t>
      </w:r>
      <w:r w:rsidRPr="00915EB4">
        <w:rPr>
          <w:b/>
          <w:i/>
          <w:shadow/>
          <w:sz w:val="28"/>
          <w:szCs w:val="28"/>
        </w:rPr>
        <w:t xml:space="preserve">решения ОСС </w:t>
      </w:r>
      <w:r w:rsidR="00EA4631" w:rsidRPr="00915EB4">
        <w:rPr>
          <w:rFonts w:ascii="Verdana" w:hAnsi="Verdana"/>
          <w:b/>
          <w:i/>
          <w:shadow/>
          <w:color w:val="C00000"/>
        </w:rPr>
        <w:t>о выплате такого вознаграждения</w:t>
      </w:r>
      <w:r w:rsidR="00EA4631" w:rsidRPr="00915EB4">
        <w:rPr>
          <w:b/>
          <w:i/>
          <w:shadow/>
          <w:sz w:val="28"/>
          <w:szCs w:val="28"/>
        </w:rPr>
        <w:t xml:space="preserve"> и утверждении условий и порядка выплаты вознаграждения, а также порядка определения его размера</w:t>
      </w:r>
      <w:r w:rsidR="00EA4631" w:rsidRPr="00915EB4">
        <w:rPr>
          <w:shadow/>
          <w:sz w:val="28"/>
          <w:szCs w:val="28"/>
        </w:rPr>
        <w:t>.</w:t>
      </w:r>
    </w:p>
    <w:p w:rsidR="00727857" w:rsidRPr="00915EB4" w:rsidRDefault="001E0316" w:rsidP="00915EB4">
      <w:pPr>
        <w:pStyle w:val="ConsPlusNormal"/>
        <w:spacing w:before="240" w:after="240"/>
        <w:ind w:firstLine="539"/>
        <w:jc w:val="center"/>
        <w:rPr>
          <w:rFonts w:ascii="Verdana" w:hAnsi="Verdana" w:cs="Times New Roman"/>
          <w:b/>
          <w:emboss/>
          <w:color w:val="943634" w:themeColor="accent2" w:themeShade="BF"/>
          <w:sz w:val="32"/>
          <w:szCs w:val="32"/>
        </w:rPr>
      </w:pPr>
      <w:r w:rsidRPr="00915EB4">
        <w:rPr>
          <w:rFonts w:ascii="Verdana" w:hAnsi="Verdana" w:cs="Times New Roman"/>
          <w:b/>
          <w:emboss/>
          <w:color w:val="943634" w:themeColor="accent2" w:themeShade="BF"/>
          <w:sz w:val="32"/>
          <w:szCs w:val="32"/>
        </w:rPr>
        <w:t>П</w:t>
      </w:r>
      <w:r w:rsidR="00915EB4" w:rsidRPr="00915EB4">
        <w:rPr>
          <w:rFonts w:ascii="Verdana" w:hAnsi="Verdana" w:cs="Times New Roman"/>
          <w:b/>
          <w:emboss/>
          <w:color w:val="943634" w:themeColor="accent2" w:themeShade="BF"/>
          <w:sz w:val="32"/>
          <w:szCs w:val="32"/>
        </w:rPr>
        <w:t>РАКТИКА РАБОТЫ СОВЕТОВ</w:t>
      </w:r>
      <w:r w:rsidR="00915EB4">
        <w:rPr>
          <w:rFonts w:ascii="Verdana" w:hAnsi="Verdana" w:cs="Times New Roman"/>
          <w:b/>
          <w:emboss/>
          <w:color w:val="943634" w:themeColor="accent2" w:themeShade="BF"/>
          <w:sz w:val="32"/>
          <w:szCs w:val="32"/>
        </w:rPr>
        <w:t xml:space="preserve"> МКД</w:t>
      </w:r>
    </w:p>
    <w:p w:rsidR="00FA1692" w:rsidRDefault="001E0316" w:rsidP="001E0316">
      <w:pPr>
        <w:shd w:val="clear" w:color="auto" w:fill="FFFFFF"/>
        <w:spacing w:after="120"/>
        <w:jc w:val="both"/>
        <w:rPr>
          <w:rFonts w:ascii="Times New Roman" w:eastAsia="Times New Roman" w:hAnsi="Times New Roman"/>
          <w:shadow/>
          <w:color w:val="000000"/>
          <w:sz w:val="28"/>
          <w:szCs w:val="28"/>
          <w:lang w:eastAsia="ru-RU"/>
        </w:rPr>
      </w:pPr>
      <w:r w:rsidRPr="009C3F67">
        <w:rPr>
          <w:rFonts w:ascii="Times New Roman" w:eastAsia="Times New Roman" w:hAnsi="Times New Roman"/>
          <w:b/>
          <w:i/>
          <w:shadow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526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194945</wp:posOffset>
            </wp:positionV>
            <wp:extent cx="810895" cy="617220"/>
            <wp:effectExtent l="19050" t="0" r="8255" b="0"/>
            <wp:wrapTight wrapText="bothSides">
              <wp:wrapPolygon edited="0">
                <wp:start x="-507" y="0"/>
                <wp:lineTo x="-507" y="20667"/>
                <wp:lineTo x="21820" y="20667"/>
                <wp:lineTo x="21820" y="0"/>
                <wp:lineTo x="-507" y="0"/>
              </wp:wrapPolygon>
            </wp:wrapTight>
            <wp:docPr id="220" name="Рисунок 270" descr="http://www.adm-tavda.ru/userfiles/17_03_2014_2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adm-tavda.ru/userfiles/17_03_2014_252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3F67">
        <w:rPr>
          <w:rFonts w:ascii="Times New Roman" w:eastAsia="Times New Roman" w:hAnsi="Times New Roman"/>
          <w:b/>
          <w:i/>
          <w:shadow/>
          <w:color w:val="000000"/>
          <w:sz w:val="28"/>
          <w:szCs w:val="28"/>
          <w:lang w:eastAsia="ru-RU"/>
        </w:rPr>
        <w:t xml:space="preserve">Для подготовки предложений по отдельным вопросам, связанным с деятельностью по управлению МКД, могут избираться </w:t>
      </w:r>
      <w:r w:rsidRPr="00FA1692">
        <w:rPr>
          <w:rFonts w:ascii="Verdana" w:eastAsia="Times New Roman" w:hAnsi="Verdana"/>
          <w:b/>
          <w:i/>
          <w:shadow/>
          <w:color w:val="C00000"/>
          <w:sz w:val="24"/>
          <w:szCs w:val="24"/>
          <w:lang w:eastAsia="ru-RU"/>
        </w:rPr>
        <w:t>комиссии собственников</w:t>
      </w:r>
      <w:r w:rsidRPr="009C3F67">
        <w:rPr>
          <w:rFonts w:ascii="Times New Roman" w:eastAsia="Times New Roman" w:hAnsi="Times New Roman"/>
          <w:b/>
          <w:i/>
          <w:shadow/>
          <w:color w:val="000000"/>
          <w:sz w:val="28"/>
          <w:szCs w:val="28"/>
          <w:lang w:eastAsia="ru-RU"/>
        </w:rPr>
        <w:t xml:space="preserve">, которые являются </w:t>
      </w:r>
      <w:r w:rsidRPr="00FA1692">
        <w:rPr>
          <w:rFonts w:ascii="Times New Roman" w:eastAsia="Times New Roman" w:hAnsi="Times New Roman"/>
          <w:b/>
          <w:i/>
          <w:shadow/>
          <w:color w:val="000000"/>
          <w:sz w:val="28"/>
          <w:szCs w:val="28"/>
          <w:u w:val="single"/>
          <w:lang w:eastAsia="ru-RU"/>
        </w:rPr>
        <w:t>коллегиальными совещательными органами управления</w:t>
      </w:r>
      <w:r w:rsidRPr="009C3F67">
        <w:rPr>
          <w:rFonts w:ascii="Times New Roman" w:eastAsia="Times New Roman" w:hAnsi="Times New Roman"/>
          <w:b/>
          <w:i/>
          <w:shadow/>
          <w:color w:val="000000"/>
          <w:sz w:val="28"/>
          <w:szCs w:val="28"/>
          <w:lang w:eastAsia="ru-RU"/>
        </w:rPr>
        <w:t xml:space="preserve">  МКД </w:t>
      </w:r>
      <w:r w:rsidRPr="009C3F67">
        <w:rPr>
          <w:rFonts w:ascii="Times New Roman" w:eastAsia="Times New Roman" w:hAnsi="Times New Roman"/>
          <w:shadow/>
          <w:color w:val="000000"/>
          <w:sz w:val="28"/>
          <w:szCs w:val="28"/>
          <w:lang w:eastAsia="ru-RU"/>
        </w:rPr>
        <w:t>(</w:t>
      </w:r>
      <w:r w:rsidRPr="009C3F67">
        <w:rPr>
          <w:rFonts w:ascii="Times New Roman" w:eastAsia="Times New Roman" w:hAnsi="Times New Roman"/>
          <w:shadow/>
          <w:color w:val="0000FF"/>
          <w:sz w:val="28"/>
          <w:szCs w:val="28"/>
          <w:u w:val="single"/>
          <w:lang w:eastAsia="ru-RU"/>
        </w:rPr>
        <w:t>ч.11 ст.161.1 ЖК РФ</w:t>
      </w:r>
      <w:r w:rsidRPr="009C3F67">
        <w:rPr>
          <w:rFonts w:ascii="Times New Roman" w:eastAsia="Times New Roman" w:hAnsi="Times New Roman"/>
          <w:shadow/>
          <w:color w:val="000000"/>
          <w:sz w:val="28"/>
          <w:szCs w:val="28"/>
          <w:lang w:eastAsia="ru-RU"/>
        </w:rPr>
        <w:t xml:space="preserve">). </w:t>
      </w:r>
      <w:bookmarkStart w:id="0" w:name="dst101149"/>
      <w:bookmarkEnd w:id="0"/>
    </w:p>
    <w:p w:rsidR="001E0316" w:rsidRPr="009C3F67" w:rsidRDefault="001E0316" w:rsidP="00FA1692">
      <w:pPr>
        <w:shd w:val="clear" w:color="auto" w:fill="FFFFFF"/>
        <w:spacing w:after="120"/>
        <w:ind w:firstLine="567"/>
        <w:jc w:val="both"/>
        <w:rPr>
          <w:rFonts w:ascii="Times New Roman" w:eastAsia="Times New Roman" w:hAnsi="Times New Roman"/>
          <w:b/>
          <w:i/>
          <w:shadow/>
          <w:color w:val="000000"/>
          <w:sz w:val="28"/>
          <w:szCs w:val="28"/>
          <w:lang w:eastAsia="ru-RU"/>
        </w:rPr>
      </w:pPr>
      <w:r w:rsidRPr="009C3F67">
        <w:rPr>
          <w:rFonts w:ascii="Times New Roman" w:eastAsia="Times New Roman" w:hAnsi="Times New Roman"/>
          <w:b/>
          <w:i/>
          <w:shadow/>
          <w:color w:val="000000"/>
          <w:sz w:val="28"/>
          <w:szCs w:val="28"/>
          <w:lang w:eastAsia="ru-RU"/>
        </w:rPr>
        <w:t xml:space="preserve">Комиссии собственников избираются по решению ОСС или по решению Совета  МКД </w:t>
      </w:r>
      <w:r w:rsidRPr="009C3F67">
        <w:rPr>
          <w:rFonts w:ascii="Times New Roman" w:eastAsia="Times New Roman" w:hAnsi="Times New Roman"/>
          <w:shadow/>
          <w:color w:val="000000"/>
          <w:sz w:val="28"/>
          <w:szCs w:val="28"/>
          <w:lang w:eastAsia="ru-RU"/>
        </w:rPr>
        <w:t>(</w:t>
      </w:r>
      <w:r w:rsidRPr="009C3F67">
        <w:rPr>
          <w:rFonts w:ascii="Times New Roman" w:eastAsia="Times New Roman" w:hAnsi="Times New Roman"/>
          <w:shadow/>
          <w:color w:val="0000FF"/>
          <w:sz w:val="28"/>
          <w:szCs w:val="28"/>
          <w:u w:val="single"/>
          <w:lang w:eastAsia="ru-RU"/>
        </w:rPr>
        <w:t>ч.12 ст.161.1 ЖК РФ</w:t>
      </w:r>
      <w:r w:rsidRPr="009C3F67">
        <w:rPr>
          <w:rFonts w:ascii="Times New Roman" w:eastAsia="Times New Roman" w:hAnsi="Times New Roman"/>
          <w:shadow/>
          <w:color w:val="000000"/>
          <w:sz w:val="28"/>
          <w:szCs w:val="28"/>
          <w:lang w:eastAsia="ru-RU"/>
        </w:rPr>
        <w:t>).</w:t>
      </w:r>
    </w:p>
    <w:p w:rsidR="00727857" w:rsidRPr="00F14ABE" w:rsidRDefault="00727857" w:rsidP="00991D72">
      <w:pPr>
        <w:pStyle w:val="ConsPlusNormal"/>
        <w:ind w:firstLine="540"/>
        <w:jc w:val="both"/>
        <w:rPr>
          <w:rFonts w:ascii="Verdana" w:hAnsi="Verdana" w:cs="Times New Roman"/>
          <w:shadow/>
          <w:color w:val="C00000"/>
          <w:sz w:val="24"/>
          <w:szCs w:val="24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Для МКД </w:t>
      </w:r>
      <w:r w:rsidR="001E0316" w:rsidRPr="009C3F67">
        <w:rPr>
          <w:rFonts w:ascii="Times New Roman" w:hAnsi="Times New Roman" w:cs="Times New Roman"/>
          <w:shadow/>
          <w:sz w:val="28"/>
          <w:szCs w:val="28"/>
        </w:rPr>
        <w:t xml:space="preserve">с большим количеством помещений, находящихся в собственности, </w:t>
      </w: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рекомендуется </w:t>
      </w:r>
      <w:r w:rsidRPr="00FA1692">
        <w:rPr>
          <w:rFonts w:ascii="Times New Roman" w:hAnsi="Times New Roman" w:cs="Times New Roman"/>
          <w:shadow/>
          <w:sz w:val="28"/>
          <w:szCs w:val="28"/>
        </w:rPr>
        <w:t xml:space="preserve">создавать </w:t>
      </w:r>
      <w:r w:rsidRPr="00F14ABE">
        <w:rPr>
          <w:rFonts w:ascii="Verdana" w:hAnsi="Verdana" w:cs="Times New Roman"/>
          <w:b/>
          <w:i/>
          <w:shadow/>
          <w:color w:val="C00000"/>
          <w:sz w:val="24"/>
          <w:szCs w:val="24"/>
        </w:rPr>
        <w:t>комиссии по отдельным направлениям деятельности</w:t>
      </w:r>
      <w:r w:rsidRPr="00F14ABE">
        <w:rPr>
          <w:rFonts w:ascii="Verdana" w:hAnsi="Verdana" w:cs="Times New Roman"/>
          <w:shadow/>
          <w:color w:val="C00000"/>
          <w:sz w:val="24"/>
          <w:szCs w:val="24"/>
        </w:rPr>
        <w:t>:</w:t>
      </w:r>
    </w:p>
    <w:p w:rsidR="00727857" w:rsidRPr="009C3F67" w:rsidRDefault="00727857" w:rsidP="00991D72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- комиссия по </w:t>
      </w:r>
      <w:proofErr w:type="gramStart"/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контролю </w:t>
      </w:r>
      <w:r w:rsidRPr="00F14ABE">
        <w:rPr>
          <w:rFonts w:ascii="Times New Roman" w:hAnsi="Times New Roman" w:cs="Times New Roman"/>
          <w:shadow/>
          <w:sz w:val="28"/>
          <w:szCs w:val="28"/>
          <w:u w:val="single"/>
        </w:rPr>
        <w:t>за</w:t>
      </w:r>
      <w:proofErr w:type="gramEnd"/>
      <w:r w:rsidRPr="00F14ABE">
        <w:rPr>
          <w:rFonts w:ascii="Times New Roman" w:hAnsi="Times New Roman" w:cs="Times New Roman"/>
          <w:shadow/>
          <w:sz w:val="28"/>
          <w:szCs w:val="28"/>
          <w:u w:val="single"/>
        </w:rPr>
        <w:t xml:space="preserve"> работой ОДПУ и снятием показаний</w:t>
      </w: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 по всем видам коммунальных</w:t>
      </w:r>
      <w:r w:rsidR="00F14ABE">
        <w:rPr>
          <w:rFonts w:ascii="Times New Roman" w:hAnsi="Times New Roman" w:cs="Times New Roman"/>
          <w:shadow/>
          <w:sz w:val="28"/>
          <w:szCs w:val="28"/>
        </w:rPr>
        <w:t xml:space="preserve"> ресурсов</w:t>
      </w:r>
      <w:r w:rsidRPr="009C3F67">
        <w:rPr>
          <w:rFonts w:ascii="Times New Roman" w:hAnsi="Times New Roman" w:cs="Times New Roman"/>
          <w:shadow/>
          <w:sz w:val="28"/>
          <w:szCs w:val="28"/>
        </w:rPr>
        <w:t>, поступающих в дом;</w:t>
      </w:r>
    </w:p>
    <w:p w:rsidR="00727857" w:rsidRPr="009C3F67" w:rsidRDefault="00727857" w:rsidP="00991D72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- комиссия по </w:t>
      </w:r>
      <w:proofErr w:type="gramStart"/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контролю </w:t>
      </w:r>
      <w:r w:rsidRPr="00F14ABE">
        <w:rPr>
          <w:rFonts w:ascii="Times New Roman" w:hAnsi="Times New Roman" w:cs="Times New Roman"/>
          <w:shadow/>
          <w:sz w:val="28"/>
          <w:szCs w:val="28"/>
          <w:u w:val="single"/>
        </w:rPr>
        <w:t>за</w:t>
      </w:r>
      <w:proofErr w:type="gramEnd"/>
      <w:r w:rsidRPr="00F14ABE">
        <w:rPr>
          <w:rFonts w:ascii="Times New Roman" w:hAnsi="Times New Roman" w:cs="Times New Roman"/>
          <w:shadow/>
          <w:sz w:val="28"/>
          <w:szCs w:val="28"/>
          <w:u w:val="single"/>
        </w:rPr>
        <w:t xml:space="preserve"> состоянием инженерных сетей</w:t>
      </w: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 в доме. В нее желательно привлечь к работе собственников и пользователей помещений дома, которые разбираются или могут разобраться в работе инженерного оборудования;</w:t>
      </w:r>
    </w:p>
    <w:p w:rsidR="00727857" w:rsidRPr="009C3F67" w:rsidRDefault="00727857" w:rsidP="00991D72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- комиссия по </w:t>
      </w:r>
      <w:proofErr w:type="gramStart"/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контролю </w:t>
      </w:r>
      <w:r w:rsidRPr="00F14ABE">
        <w:rPr>
          <w:rFonts w:ascii="Times New Roman" w:hAnsi="Times New Roman" w:cs="Times New Roman"/>
          <w:shadow/>
          <w:sz w:val="28"/>
          <w:szCs w:val="28"/>
          <w:u w:val="single"/>
        </w:rPr>
        <w:t>за</w:t>
      </w:r>
      <w:proofErr w:type="gramEnd"/>
      <w:r w:rsidRPr="00F14ABE">
        <w:rPr>
          <w:rFonts w:ascii="Times New Roman" w:hAnsi="Times New Roman" w:cs="Times New Roman"/>
          <w:shadow/>
          <w:sz w:val="28"/>
          <w:szCs w:val="28"/>
          <w:u w:val="single"/>
        </w:rPr>
        <w:t xml:space="preserve"> правильностью начислений </w:t>
      </w:r>
      <w:r w:rsidRPr="00F14ABE">
        <w:rPr>
          <w:rFonts w:ascii="Times New Roman" w:hAnsi="Times New Roman" w:cs="Times New Roman"/>
          <w:shadow/>
          <w:sz w:val="28"/>
          <w:szCs w:val="28"/>
        </w:rPr>
        <w:t>УО</w:t>
      </w: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 за ЖКУ, предоставляемые  собственникам и пользователям помещений дома;</w:t>
      </w:r>
    </w:p>
    <w:p w:rsidR="00727857" w:rsidRPr="009C3F67" w:rsidRDefault="00727857" w:rsidP="00991D72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- комиссия по </w:t>
      </w:r>
      <w:proofErr w:type="gramStart"/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контролю </w:t>
      </w:r>
      <w:r w:rsidRPr="00F14ABE">
        <w:rPr>
          <w:rFonts w:ascii="Times New Roman" w:hAnsi="Times New Roman" w:cs="Times New Roman"/>
          <w:shadow/>
          <w:sz w:val="28"/>
          <w:szCs w:val="28"/>
          <w:u w:val="single"/>
        </w:rPr>
        <w:t>за</w:t>
      </w:r>
      <w:proofErr w:type="gramEnd"/>
      <w:r w:rsidRPr="00F14ABE">
        <w:rPr>
          <w:rFonts w:ascii="Times New Roman" w:hAnsi="Times New Roman" w:cs="Times New Roman"/>
          <w:shadow/>
          <w:sz w:val="28"/>
          <w:szCs w:val="28"/>
          <w:u w:val="single"/>
        </w:rPr>
        <w:t xml:space="preserve"> правильностью составления локальных смет</w:t>
      </w: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 на производство текущего и капитального  ремонта ОДИ в МКД. Это необходимо в случаях проведения больших объемов работ по текущему и капитальному </w:t>
      </w:r>
      <w:r w:rsidRPr="009C3F67">
        <w:rPr>
          <w:rFonts w:ascii="Times New Roman" w:hAnsi="Times New Roman" w:cs="Times New Roman"/>
          <w:shadow/>
          <w:sz w:val="28"/>
          <w:szCs w:val="28"/>
        </w:rPr>
        <w:lastRenderedPageBreak/>
        <w:t>ремонту ОДИ;</w:t>
      </w:r>
    </w:p>
    <w:p w:rsidR="00727857" w:rsidRPr="009C3F67" w:rsidRDefault="00727857" w:rsidP="00991D72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- комиссия по </w:t>
      </w:r>
      <w:proofErr w:type="gramStart"/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контролю </w:t>
      </w:r>
      <w:r w:rsidRPr="00F14ABE">
        <w:rPr>
          <w:rFonts w:ascii="Times New Roman" w:hAnsi="Times New Roman" w:cs="Times New Roman"/>
          <w:shadow/>
          <w:sz w:val="28"/>
          <w:szCs w:val="28"/>
          <w:u w:val="single"/>
        </w:rPr>
        <w:t>за</w:t>
      </w:r>
      <w:proofErr w:type="gramEnd"/>
      <w:r w:rsidRPr="00F14ABE">
        <w:rPr>
          <w:rFonts w:ascii="Times New Roman" w:hAnsi="Times New Roman" w:cs="Times New Roman"/>
          <w:shadow/>
          <w:sz w:val="28"/>
          <w:szCs w:val="28"/>
          <w:u w:val="single"/>
        </w:rPr>
        <w:t xml:space="preserve"> исполнением условий договора управления собственниками</w:t>
      </w: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 и пользователями помещений в части своевременности и правильности снятия и передачи показаний ИПУ потребляемых коммунальных услуг, соблюдения правил проживания и содержания жилых помещений дома;</w:t>
      </w:r>
    </w:p>
    <w:p w:rsidR="00727857" w:rsidRDefault="001E0316" w:rsidP="001E0316">
      <w:pPr>
        <w:pStyle w:val="ConsPlusNormal"/>
        <w:spacing w:after="120"/>
        <w:ind w:firstLine="539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- </w:t>
      </w:r>
      <w:r w:rsidR="00727857" w:rsidRPr="009C3F67">
        <w:rPr>
          <w:rFonts w:ascii="Times New Roman" w:hAnsi="Times New Roman" w:cs="Times New Roman"/>
          <w:shadow/>
          <w:sz w:val="28"/>
          <w:szCs w:val="28"/>
        </w:rPr>
        <w:t>по другим, различным направлениям деятельности.</w:t>
      </w:r>
    </w:p>
    <w:p w:rsidR="00915EB4" w:rsidRPr="00F14ABE" w:rsidRDefault="00915EB4" w:rsidP="007217D3">
      <w:pPr>
        <w:pStyle w:val="ConsPlusNormal"/>
        <w:spacing w:after="120"/>
        <w:ind w:firstLine="539"/>
        <w:jc w:val="both"/>
        <w:rPr>
          <w:rFonts w:ascii="Verdana" w:hAnsi="Verdana" w:cs="Times New Roman"/>
          <w:b/>
          <w:i/>
          <w:shadow/>
          <w:color w:val="C00000"/>
          <w:sz w:val="24"/>
          <w:szCs w:val="24"/>
        </w:rPr>
      </w:pPr>
      <w:r w:rsidRPr="00F14ABE">
        <w:rPr>
          <w:rFonts w:ascii="Verdana" w:hAnsi="Verdana" w:cs="Times New Roman"/>
          <w:b/>
          <w:i/>
          <w:shadow/>
          <w:color w:val="C00000"/>
          <w:sz w:val="24"/>
          <w:szCs w:val="24"/>
        </w:rPr>
        <w:t xml:space="preserve">Комиссии должны создаваться в целях максимального охвата всей деятельности по </w:t>
      </w:r>
      <w:proofErr w:type="gramStart"/>
      <w:r w:rsidRPr="00F14ABE">
        <w:rPr>
          <w:rFonts w:ascii="Verdana" w:hAnsi="Verdana" w:cs="Times New Roman"/>
          <w:b/>
          <w:i/>
          <w:shadow/>
          <w:color w:val="C00000"/>
          <w:sz w:val="24"/>
          <w:szCs w:val="24"/>
        </w:rPr>
        <w:t>контролю за</w:t>
      </w:r>
      <w:proofErr w:type="gramEnd"/>
      <w:r w:rsidRPr="00F14ABE">
        <w:rPr>
          <w:rFonts w:ascii="Verdana" w:hAnsi="Verdana" w:cs="Times New Roman"/>
          <w:b/>
          <w:i/>
          <w:shadow/>
          <w:color w:val="C00000"/>
          <w:sz w:val="24"/>
          <w:szCs w:val="24"/>
        </w:rPr>
        <w:t xml:space="preserve"> исполнением договора управления как УО, так и собственниками и пользователями </w:t>
      </w:r>
      <w:r>
        <w:rPr>
          <w:rFonts w:ascii="Verdana" w:hAnsi="Verdana" w:cs="Times New Roman"/>
          <w:b/>
          <w:i/>
          <w:shadow/>
          <w:color w:val="C00000"/>
          <w:sz w:val="24"/>
          <w:szCs w:val="24"/>
        </w:rPr>
        <w:t>в МКД</w:t>
      </w:r>
      <w:r w:rsidRPr="00F14ABE">
        <w:rPr>
          <w:rFonts w:ascii="Verdana" w:hAnsi="Verdana" w:cs="Times New Roman"/>
          <w:b/>
          <w:i/>
          <w:shadow/>
          <w:color w:val="C00000"/>
          <w:sz w:val="24"/>
          <w:szCs w:val="24"/>
        </w:rPr>
        <w:t>.</w:t>
      </w:r>
    </w:p>
    <w:p w:rsidR="00915EB4" w:rsidRPr="009C3F67" w:rsidRDefault="00915EB4" w:rsidP="00915EB4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>Желательно, чтобы комиссии по всем направлениям деятельности были работоспособными, а не числились просто на бумаге.</w:t>
      </w:r>
    </w:p>
    <w:p w:rsidR="00915EB4" w:rsidRDefault="00915EB4" w:rsidP="00915EB4">
      <w:pPr>
        <w:pStyle w:val="ConsPlusNormal"/>
        <w:spacing w:after="240"/>
        <w:ind w:firstLine="539"/>
        <w:jc w:val="both"/>
        <w:rPr>
          <w:rFonts w:ascii="Times New Roman" w:hAnsi="Times New Roman" w:cs="Times New Roman"/>
          <w:b/>
          <w:i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В состав комиссий могут входить любые инициативные собственники помещений. </w:t>
      </w:r>
      <w:r w:rsidRPr="009C3F67">
        <w:rPr>
          <w:rFonts w:ascii="Times New Roman" w:hAnsi="Times New Roman" w:cs="Times New Roman"/>
          <w:b/>
          <w:i/>
          <w:shadow/>
          <w:sz w:val="28"/>
          <w:szCs w:val="28"/>
        </w:rPr>
        <w:t>Возглавить комиссии должны (желательно) активные члены Совета МКД.</w:t>
      </w:r>
    </w:p>
    <w:p w:rsidR="00BF77E2" w:rsidRDefault="00BF77E2" w:rsidP="00BF77E2">
      <w:pPr>
        <w:pStyle w:val="ConsPlusNormal"/>
        <w:spacing w:after="120"/>
        <w:ind w:firstLine="0"/>
        <w:jc w:val="center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noProof/>
          <w:sz w:val="28"/>
          <w:szCs w:val="28"/>
        </w:rPr>
        <w:drawing>
          <wp:inline distT="0" distB="0" distL="0" distR="0">
            <wp:extent cx="4476115" cy="4791194"/>
            <wp:effectExtent l="19050" t="0" r="635" b="0"/>
            <wp:docPr id="1" name="Рисунок 1" descr="C:\Users\JJJ\Desktop\2017 МАТЕРИАЛЫ\ЛЕКЦИИ\МЕТОДИЧКА\КАРТИНКИ\СОВЕТ\sove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JJ\Desktop\2017 МАТЕРИАЛЫ\ЛЕКЦИИ\МЕТОДИЧКА\КАРТИНКИ\СОВЕТ\sovet (1)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-503" t="-475" r="-503" b="-1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479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57" w:rsidRDefault="00262DBB" w:rsidP="00262DBB">
      <w:pPr>
        <w:pStyle w:val="ConsPlusNormal"/>
        <w:spacing w:after="120"/>
        <w:ind w:firstLine="0"/>
        <w:jc w:val="both"/>
        <w:rPr>
          <w:rFonts w:ascii="Verdana" w:hAnsi="Verdana" w:cs="Times New Roman"/>
          <w:b/>
          <w:i/>
          <w:shadow/>
          <w:color w:val="0000FF"/>
          <w:sz w:val="24"/>
          <w:szCs w:val="24"/>
        </w:rPr>
      </w:pPr>
      <w:r w:rsidRPr="00F14ABE">
        <w:rPr>
          <w:rFonts w:ascii="Verdana" w:hAnsi="Verdana" w:cs="Times New Roman"/>
          <w:b/>
          <w:i/>
          <w:shadow/>
          <w:noProof/>
          <w:color w:val="0000FF"/>
          <w:sz w:val="24"/>
          <w:szCs w:val="24"/>
        </w:rPr>
        <w:drawing>
          <wp:anchor distT="0" distB="0" distL="114300" distR="114300" simplePos="0" relativeHeight="25195468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10160</wp:posOffset>
            </wp:positionV>
            <wp:extent cx="412750" cy="374650"/>
            <wp:effectExtent l="19050" t="0" r="6350" b="0"/>
            <wp:wrapSquare wrapText="bothSides"/>
            <wp:docPr id="2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4ABE">
        <w:rPr>
          <w:rFonts w:ascii="Verdana" w:hAnsi="Verdana" w:cs="Times New Roman"/>
          <w:b/>
          <w:i/>
          <w:shadow/>
          <w:color w:val="0000FF"/>
          <w:sz w:val="24"/>
          <w:szCs w:val="24"/>
        </w:rPr>
        <w:t>Главное</w:t>
      </w:r>
      <w:r w:rsidR="00727857" w:rsidRPr="00F14ABE">
        <w:rPr>
          <w:rFonts w:ascii="Verdana" w:hAnsi="Verdana" w:cs="Times New Roman"/>
          <w:b/>
          <w:i/>
          <w:shadow/>
          <w:color w:val="0000FF"/>
          <w:sz w:val="24"/>
          <w:szCs w:val="24"/>
        </w:rPr>
        <w:t xml:space="preserve"> – привлечь к управлению МКД максимальное количество активных жителей МКД.</w:t>
      </w:r>
    </w:p>
    <w:p w:rsidR="002E2EB3" w:rsidRPr="009C3F67" w:rsidRDefault="002E2EB3" w:rsidP="002E2EB3">
      <w:pPr>
        <w:pStyle w:val="ConsPlusNormal"/>
        <w:spacing w:after="120"/>
        <w:ind w:firstLine="539"/>
        <w:jc w:val="both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sz w:val="28"/>
          <w:szCs w:val="28"/>
        </w:rPr>
        <w:t>На заседаниях Совета</w:t>
      </w: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 </w:t>
      </w:r>
      <w:r>
        <w:rPr>
          <w:rFonts w:ascii="Times New Roman" w:hAnsi="Times New Roman" w:cs="Times New Roman"/>
          <w:shadow/>
          <w:sz w:val="28"/>
          <w:szCs w:val="28"/>
        </w:rPr>
        <w:t xml:space="preserve">необходимо </w:t>
      </w: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рассматривать и </w:t>
      </w:r>
      <w:r>
        <w:rPr>
          <w:rFonts w:ascii="Times New Roman" w:hAnsi="Times New Roman" w:cs="Times New Roman"/>
          <w:shadow/>
          <w:sz w:val="28"/>
          <w:szCs w:val="28"/>
        </w:rPr>
        <w:t xml:space="preserve">готовить предложения для проведения ОСС </w:t>
      </w:r>
      <w:r w:rsidRPr="009C3F67">
        <w:rPr>
          <w:rFonts w:ascii="Times New Roman" w:hAnsi="Times New Roman" w:cs="Times New Roman"/>
          <w:shadow/>
          <w:sz w:val="28"/>
          <w:szCs w:val="28"/>
        </w:rPr>
        <w:t>по основным направлениям: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hadow/>
          <w:sz w:val="28"/>
          <w:szCs w:val="28"/>
        </w:rPr>
      </w:pPr>
      <w:r w:rsidRPr="009C3F67">
        <w:rPr>
          <w:rFonts w:ascii="Times New Roman" w:hAnsi="Times New Roman" w:cs="Times New Roman"/>
          <w:b/>
          <w:i/>
          <w:shadow/>
          <w:sz w:val="28"/>
          <w:szCs w:val="28"/>
        </w:rPr>
        <w:t>1.Утверждение размера платы за жилое помещение в рамках действующего законодательства с учетом основных составляющих: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>-   управление домом,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lastRenderedPageBreak/>
        <w:t>- содержание ОИ, в т.ч. вывоз ТКО, ТО лифтов и их освидетельствование и др.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>-  затраты на коммунальные ресурсы для содержания ОИ по каждому виду;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>-   текущий ремонт ОИ.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hadow/>
          <w:sz w:val="28"/>
          <w:szCs w:val="28"/>
        </w:rPr>
      </w:pPr>
      <w:r w:rsidRPr="009C3F67">
        <w:rPr>
          <w:rFonts w:ascii="Times New Roman" w:hAnsi="Times New Roman" w:cs="Times New Roman"/>
          <w:b/>
          <w:i/>
          <w:shadow/>
          <w:sz w:val="28"/>
          <w:szCs w:val="28"/>
        </w:rPr>
        <w:t>2. Утверждение плана мероприятий по текущему ремонту ОИ: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>- с учетом  финансирования в составе платы за жилое помещение;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- с учетом финансирования за счет целевых взносов при необходимости. 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hadow/>
          <w:sz w:val="28"/>
          <w:szCs w:val="28"/>
        </w:rPr>
      </w:pPr>
      <w:r w:rsidRPr="009C3F67">
        <w:rPr>
          <w:rFonts w:ascii="Times New Roman" w:hAnsi="Times New Roman" w:cs="Times New Roman"/>
          <w:b/>
          <w:i/>
          <w:shadow/>
          <w:sz w:val="28"/>
          <w:szCs w:val="28"/>
        </w:rPr>
        <w:t>3. Выборы Совета дома первоначально, а затем каждый раз после окончания срока его деятельности.</w:t>
      </w:r>
    </w:p>
    <w:p w:rsidR="002E2EB3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b/>
          <w:i/>
          <w:shadow/>
          <w:sz w:val="28"/>
          <w:szCs w:val="28"/>
        </w:rPr>
        <w:t>4. Разработать и утвердить на ОСС помещений МКД  Положение о Совете дома и Положение о председателе Совета</w:t>
      </w: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, </w:t>
      </w:r>
      <w:proofErr w:type="gramStart"/>
      <w:r w:rsidRPr="009C3F67">
        <w:rPr>
          <w:rFonts w:ascii="Times New Roman" w:hAnsi="Times New Roman" w:cs="Times New Roman"/>
          <w:shadow/>
          <w:sz w:val="28"/>
          <w:szCs w:val="28"/>
        </w:rPr>
        <w:t>в</w:t>
      </w:r>
      <w:proofErr w:type="gramEnd"/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 </w:t>
      </w:r>
      <w:proofErr w:type="gramStart"/>
      <w:r w:rsidRPr="009C3F67">
        <w:rPr>
          <w:rFonts w:ascii="Times New Roman" w:hAnsi="Times New Roman" w:cs="Times New Roman"/>
          <w:shadow/>
          <w:sz w:val="28"/>
          <w:szCs w:val="28"/>
        </w:rPr>
        <w:t>которых</w:t>
      </w:r>
      <w:proofErr w:type="gramEnd"/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 предусмотреть вопросы предоставления дополнительных полномочий членам Совета  и председателю Совета  в соответствии с нормами действующего жилищного законодательства.</w:t>
      </w:r>
    </w:p>
    <w:p w:rsidR="00F26705" w:rsidRDefault="00F26705" w:rsidP="00F26705">
      <w:pPr>
        <w:pStyle w:val="ConsPlusNormal"/>
        <w:ind w:firstLine="0"/>
        <w:jc w:val="center"/>
        <w:rPr>
          <w:rFonts w:ascii="Times New Roman" w:hAnsi="Times New Roman" w:cs="Times New Roman"/>
          <w:shadow/>
          <w:sz w:val="28"/>
          <w:szCs w:val="28"/>
        </w:rPr>
      </w:pPr>
      <w:r w:rsidRPr="00F26705">
        <w:rPr>
          <w:rFonts w:ascii="Times New Roman" w:hAnsi="Times New Roman" w:cs="Times New Roman"/>
          <w:shadow/>
          <w:sz w:val="28"/>
          <w:szCs w:val="28"/>
        </w:rPr>
        <w:drawing>
          <wp:inline distT="0" distB="0" distL="0" distR="0">
            <wp:extent cx="1390650" cy="480917"/>
            <wp:effectExtent l="19050" t="0" r="0" b="0"/>
            <wp:docPr id="2" name="Рисунок 195" descr="C:\Users\JJJ\Desktop\2017 МАТЕРИАЛЫ\29.03.2017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JJJ\Desktop\2017 МАТЕРИАЛЫ\29.03.2017\sm_full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42" cy="4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705" w:rsidRPr="00F26705" w:rsidRDefault="00F26705" w:rsidP="00F26705">
      <w:pPr>
        <w:shd w:val="clear" w:color="auto" w:fill="FFFFFF"/>
        <w:spacing w:before="120"/>
        <w:ind w:firstLine="567"/>
        <w:jc w:val="both"/>
        <w:rPr>
          <w:rFonts w:ascii="Verdana" w:eastAsia="Times New Roman" w:hAnsi="Verdana"/>
          <w:b/>
          <w:i/>
          <w:shadow/>
          <w:color w:val="0000FF"/>
          <w:sz w:val="24"/>
          <w:szCs w:val="24"/>
          <w:lang w:eastAsia="ru-RU"/>
        </w:rPr>
      </w:pPr>
      <w:r w:rsidRPr="00F26705">
        <w:rPr>
          <w:rFonts w:ascii="Verdana" w:eastAsia="Times New Roman" w:hAnsi="Verdana"/>
          <w:b/>
          <w:i/>
          <w:shadow/>
          <w:color w:val="0000FF"/>
          <w:sz w:val="24"/>
          <w:szCs w:val="24"/>
          <w:lang w:eastAsia="ru-RU"/>
        </w:rPr>
        <w:t>В положении о Совете МКД не должно быть:</w:t>
      </w:r>
    </w:p>
    <w:p w:rsidR="00F26705" w:rsidRPr="00F26705" w:rsidRDefault="00F26705" w:rsidP="00F26705">
      <w:pPr>
        <w:shd w:val="clear" w:color="auto" w:fill="FFFFFF"/>
        <w:ind w:firstLine="567"/>
        <w:jc w:val="both"/>
        <w:rPr>
          <w:rFonts w:ascii="Times New Roman" w:eastAsia="Times New Roman" w:hAnsi="Times New Roman"/>
          <w:i/>
          <w:shadow/>
          <w:color w:val="0000FF"/>
          <w:sz w:val="28"/>
          <w:szCs w:val="28"/>
          <w:lang w:eastAsia="ru-RU"/>
        </w:rPr>
      </w:pPr>
      <w:r w:rsidRPr="00F26705">
        <w:rPr>
          <w:rFonts w:ascii="Times New Roman" w:eastAsia="Times New Roman" w:hAnsi="Times New Roman"/>
          <w:i/>
          <w:shadow/>
          <w:color w:val="0000FF"/>
          <w:sz w:val="28"/>
          <w:szCs w:val="28"/>
          <w:lang w:eastAsia="ru-RU"/>
        </w:rPr>
        <w:t xml:space="preserve">- Функций управляющей организации. Нередко в положении прописывают порядок сдачи-приемки выполненных работ, обязанности УК по согласованию различных договоров и т.п. Это неправильно, т.к. положение о Совете МКД является внутренним документом дома и </w:t>
      </w:r>
      <w:r w:rsidRPr="00F26705">
        <w:rPr>
          <w:rFonts w:ascii="Times New Roman" w:eastAsia="Times New Roman" w:hAnsi="Times New Roman"/>
          <w:i/>
          <w:shadow/>
          <w:color w:val="0000FF"/>
          <w:sz w:val="28"/>
          <w:szCs w:val="28"/>
          <w:u w:val="single"/>
          <w:lang w:eastAsia="ru-RU"/>
        </w:rPr>
        <w:t>не является обязательным</w:t>
      </w:r>
      <w:r w:rsidRPr="00F26705">
        <w:rPr>
          <w:rFonts w:ascii="Times New Roman" w:eastAsia="Times New Roman" w:hAnsi="Times New Roman"/>
          <w:i/>
          <w:shadow/>
          <w:color w:val="0000FF"/>
          <w:sz w:val="28"/>
          <w:szCs w:val="28"/>
          <w:lang w:eastAsia="ru-RU"/>
        </w:rPr>
        <w:t xml:space="preserve"> для выполнения УО. Эти вопросы должны быть прописаны в договоре управления МКД. Если же они оказались включены в положение, в договоре должна быть ссылка на данное положение.</w:t>
      </w:r>
    </w:p>
    <w:p w:rsidR="00F26705" w:rsidRPr="00F26705" w:rsidRDefault="00F26705" w:rsidP="00F26705">
      <w:pPr>
        <w:shd w:val="clear" w:color="auto" w:fill="FFFFFF"/>
        <w:ind w:firstLine="567"/>
        <w:jc w:val="both"/>
        <w:rPr>
          <w:rFonts w:ascii="Times New Roman" w:eastAsia="Times New Roman" w:hAnsi="Times New Roman"/>
          <w:i/>
          <w:shadow/>
          <w:color w:val="0000FF"/>
          <w:sz w:val="28"/>
          <w:szCs w:val="28"/>
          <w:lang w:eastAsia="ru-RU"/>
        </w:rPr>
      </w:pPr>
      <w:r w:rsidRPr="00F26705">
        <w:rPr>
          <w:rFonts w:ascii="Times New Roman" w:eastAsia="Times New Roman" w:hAnsi="Times New Roman"/>
          <w:i/>
          <w:shadow/>
          <w:color w:val="0000FF"/>
          <w:sz w:val="28"/>
          <w:szCs w:val="28"/>
          <w:lang w:eastAsia="ru-RU"/>
        </w:rPr>
        <w:t xml:space="preserve">- Передачи функций УО Совету дома. Нередко в положениях, разработанных управляющими организациями, за Советом дома и его председателем закрепляются такие обязанности, как регулярное инспектирование помещений, информирование УК, «выбивание» денег из должников и т.п. Это все относится к управлению домом и должно выполняться управляющей организацией. Совет дома  </w:t>
      </w:r>
      <w:r w:rsidRPr="00F26705">
        <w:rPr>
          <w:rFonts w:ascii="Times New Roman" w:eastAsia="Times New Roman" w:hAnsi="Times New Roman"/>
          <w:i/>
          <w:shadow/>
          <w:color w:val="0000FF"/>
          <w:sz w:val="28"/>
          <w:szCs w:val="28"/>
          <w:u w:val="single"/>
          <w:lang w:eastAsia="ru-RU"/>
        </w:rPr>
        <w:t>может</w:t>
      </w:r>
      <w:r w:rsidRPr="00F26705">
        <w:rPr>
          <w:rFonts w:ascii="Times New Roman" w:eastAsia="Times New Roman" w:hAnsi="Times New Roman"/>
          <w:i/>
          <w:shadow/>
          <w:color w:val="0000FF"/>
          <w:sz w:val="28"/>
          <w:szCs w:val="28"/>
          <w:lang w:eastAsia="ru-RU"/>
        </w:rPr>
        <w:t xml:space="preserve"> всем этим заниматься, но </w:t>
      </w:r>
      <w:r w:rsidRPr="00F26705">
        <w:rPr>
          <w:rFonts w:ascii="Times New Roman" w:eastAsia="Times New Roman" w:hAnsi="Times New Roman"/>
          <w:i/>
          <w:shadow/>
          <w:color w:val="0000FF"/>
          <w:sz w:val="28"/>
          <w:szCs w:val="28"/>
          <w:u w:val="single"/>
          <w:lang w:eastAsia="ru-RU"/>
        </w:rPr>
        <w:t>перекладывать на него эти обязанности не следует</w:t>
      </w:r>
      <w:r w:rsidRPr="00F26705">
        <w:rPr>
          <w:rFonts w:ascii="Times New Roman" w:eastAsia="Times New Roman" w:hAnsi="Times New Roman"/>
          <w:i/>
          <w:shadow/>
          <w:color w:val="0000FF"/>
          <w:sz w:val="28"/>
          <w:szCs w:val="28"/>
          <w:lang w:eastAsia="ru-RU"/>
        </w:rPr>
        <w:t>.</w:t>
      </w:r>
    </w:p>
    <w:p w:rsidR="00F26705" w:rsidRPr="00F26705" w:rsidRDefault="00F26705" w:rsidP="00F26705">
      <w:pPr>
        <w:shd w:val="clear" w:color="auto" w:fill="FFFFFF"/>
        <w:ind w:firstLine="567"/>
        <w:jc w:val="both"/>
        <w:rPr>
          <w:rFonts w:ascii="Times New Roman" w:eastAsia="Times New Roman" w:hAnsi="Times New Roman"/>
          <w:i/>
          <w:shadow/>
          <w:color w:val="0000FF"/>
          <w:sz w:val="28"/>
          <w:szCs w:val="28"/>
          <w:lang w:eastAsia="ru-RU"/>
        </w:rPr>
      </w:pPr>
      <w:r w:rsidRPr="00F26705">
        <w:rPr>
          <w:rFonts w:ascii="Times New Roman" w:eastAsia="Times New Roman" w:hAnsi="Times New Roman"/>
          <w:i/>
          <w:shadow/>
          <w:color w:val="0000FF"/>
          <w:sz w:val="28"/>
          <w:szCs w:val="28"/>
          <w:lang w:eastAsia="ru-RU"/>
        </w:rPr>
        <w:t>- Статей, обеспечивающих зависимость Совета МКД и его председателя от управляющей организации. УО не должна контролировать работу Совета и его председателя, у нее не должно быть возможности изменять по своему усмотрению размер вознаграждения и т.п.</w:t>
      </w:r>
    </w:p>
    <w:p w:rsidR="00F26705" w:rsidRPr="00F26705" w:rsidRDefault="00F26705" w:rsidP="00F26705">
      <w:pPr>
        <w:shd w:val="clear" w:color="auto" w:fill="FFFFFF"/>
        <w:spacing w:after="120"/>
        <w:ind w:firstLine="567"/>
        <w:jc w:val="both"/>
        <w:rPr>
          <w:rFonts w:ascii="Times New Roman" w:eastAsia="Times New Roman" w:hAnsi="Times New Roman"/>
          <w:shadow/>
          <w:color w:val="0000FF"/>
          <w:sz w:val="28"/>
          <w:szCs w:val="28"/>
          <w:lang w:eastAsia="ru-RU"/>
        </w:rPr>
      </w:pPr>
      <w:r w:rsidRPr="00F26705">
        <w:rPr>
          <w:rFonts w:ascii="Times New Roman" w:eastAsia="Times New Roman" w:hAnsi="Times New Roman"/>
          <w:i/>
          <w:shadow/>
          <w:color w:val="0000FF"/>
          <w:sz w:val="28"/>
          <w:szCs w:val="28"/>
          <w:lang w:eastAsia="ru-RU"/>
        </w:rPr>
        <w:t>- Статей, противоречащих действующему законодательству</w:t>
      </w:r>
      <w:r w:rsidRPr="00F26705">
        <w:rPr>
          <w:rFonts w:ascii="Times New Roman" w:eastAsia="Times New Roman" w:hAnsi="Times New Roman"/>
          <w:shadow/>
          <w:color w:val="0000FF"/>
          <w:sz w:val="28"/>
          <w:szCs w:val="28"/>
          <w:lang w:eastAsia="ru-RU"/>
        </w:rPr>
        <w:t>.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5. Готовить для утверждения на ОСС при необходимости </w:t>
      </w:r>
      <w:r w:rsidRPr="009C3F67">
        <w:rPr>
          <w:rFonts w:ascii="Times New Roman" w:hAnsi="Times New Roman" w:cs="Times New Roman"/>
          <w:b/>
          <w:i/>
          <w:shadow/>
          <w:sz w:val="28"/>
          <w:szCs w:val="28"/>
        </w:rPr>
        <w:t>изменения и дополнения в действующий договор управления</w:t>
      </w: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 в соответствии с действующим жилищным законодательством, а также при внесении изменений в жилищное законодательство.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6. Готовить для утверждения на ОСС </w:t>
      </w:r>
      <w:r w:rsidRPr="00F14ABE">
        <w:rPr>
          <w:rFonts w:ascii="Times New Roman" w:hAnsi="Times New Roman" w:cs="Times New Roman"/>
          <w:b/>
          <w:i/>
          <w:shadow/>
          <w:sz w:val="28"/>
          <w:szCs w:val="28"/>
        </w:rPr>
        <w:t>предложения по перечню работ и услуг</w:t>
      </w: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, которые УО должна выполнять в рамках ДУ, </w:t>
      </w:r>
      <w:r>
        <w:rPr>
          <w:rFonts w:ascii="Times New Roman" w:hAnsi="Times New Roman" w:cs="Times New Roman"/>
          <w:shadow/>
          <w:sz w:val="28"/>
          <w:szCs w:val="28"/>
        </w:rPr>
        <w:t xml:space="preserve">по совершенствованию </w:t>
      </w: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форм </w:t>
      </w:r>
      <w:proofErr w:type="gramStart"/>
      <w:r w:rsidRPr="009C3F67">
        <w:rPr>
          <w:rFonts w:ascii="Times New Roman" w:hAnsi="Times New Roman" w:cs="Times New Roman"/>
          <w:shadow/>
          <w:sz w:val="28"/>
          <w:szCs w:val="28"/>
        </w:rPr>
        <w:t>контроля за</w:t>
      </w:r>
      <w:proofErr w:type="gramEnd"/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 исполнением УО условий договора и по измененимя в указанные документы в случае  необходимости.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7. Готовить для утверждения на ОСС  </w:t>
      </w:r>
      <w:r w:rsidRPr="00F14ABE">
        <w:rPr>
          <w:rFonts w:ascii="Times New Roman" w:hAnsi="Times New Roman" w:cs="Times New Roman"/>
          <w:b/>
          <w:i/>
          <w:shadow/>
          <w:sz w:val="28"/>
          <w:szCs w:val="28"/>
        </w:rPr>
        <w:t>предложения  по вопросам</w:t>
      </w:r>
      <w:r>
        <w:rPr>
          <w:rFonts w:ascii="Times New Roman" w:hAnsi="Times New Roman" w:cs="Times New Roman"/>
          <w:b/>
          <w:i/>
          <w:shadow/>
          <w:sz w:val="28"/>
          <w:szCs w:val="28"/>
        </w:rPr>
        <w:t xml:space="preserve"> капремонта общего имущества</w:t>
      </w:r>
      <w:r w:rsidRPr="009C3F67">
        <w:rPr>
          <w:rFonts w:ascii="Times New Roman" w:hAnsi="Times New Roman" w:cs="Times New Roman"/>
          <w:shadow/>
          <w:sz w:val="28"/>
          <w:szCs w:val="28"/>
        </w:rPr>
        <w:t>: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lastRenderedPageBreak/>
        <w:t xml:space="preserve">-  </w:t>
      </w:r>
      <w:r>
        <w:rPr>
          <w:rFonts w:ascii="Times New Roman" w:hAnsi="Times New Roman" w:cs="Times New Roman"/>
          <w:shadow/>
          <w:sz w:val="28"/>
          <w:szCs w:val="28"/>
        </w:rPr>
        <w:t>формирование</w:t>
      </w: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 фонда капремонта МКД;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-  </w:t>
      </w:r>
      <w:r>
        <w:rPr>
          <w:rFonts w:ascii="Times New Roman" w:hAnsi="Times New Roman" w:cs="Times New Roman"/>
          <w:shadow/>
          <w:sz w:val="28"/>
          <w:szCs w:val="28"/>
        </w:rPr>
        <w:t>утверждение</w:t>
      </w: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 перечня работ по капремонту дома;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>-  утверждени</w:t>
      </w:r>
      <w:r>
        <w:rPr>
          <w:rFonts w:ascii="Times New Roman" w:hAnsi="Times New Roman" w:cs="Times New Roman"/>
          <w:shadow/>
          <w:sz w:val="28"/>
          <w:szCs w:val="28"/>
        </w:rPr>
        <w:t>е</w:t>
      </w: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 сметной стоимости по каждому виду работ по капремонту;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>- утверждение организации, которая будет проводить работы по каждому виду работ по капремонту, условий договора и оплаты услуг этой организации за проводимые работы;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>- утверждение организации, которая будет осуществлять строительный контроль при проведении работ по капремонту, условий договора и оплаты по нему за проведение строительного контроля во время капремонта;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>- утверждение лица для подписания акта по каждому виду выполненных работ по капремонту;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>-  использования ОИ, в том числе, придомового земельного участка, если он является общедолевой собственностью собственников помещений МКД (</w:t>
      </w:r>
      <w:proofErr w:type="gramStart"/>
      <w:r w:rsidRPr="009C3F67">
        <w:rPr>
          <w:rFonts w:ascii="Times New Roman" w:hAnsi="Times New Roman" w:cs="Times New Roman"/>
          <w:shadow/>
          <w:sz w:val="28"/>
          <w:szCs w:val="28"/>
        </w:rPr>
        <w:t>стоит на кадастровом учете</w:t>
      </w:r>
      <w:proofErr w:type="gramEnd"/>
      <w:r w:rsidRPr="009C3F67">
        <w:rPr>
          <w:rFonts w:ascii="Times New Roman" w:hAnsi="Times New Roman" w:cs="Times New Roman"/>
          <w:shadow/>
          <w:sz w:val="28"/>
          <w:szCs w:val="28"/>
        </w:rPr>
        <w:t>).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Кроме проведения ОСС помещений дома должны </w:t>
      </w:r>
      <w:r w:rsidRPr="00F14ABE">
        <w:rPr>
          <w:rFonts w:ascii="Verdana" w:hAnsi="Verdana" w:cs="Times New Roman"/>
          <w:b/>
          <w:i/>
          <w:shadow/>
          <w:color w:val="C00000"/>
          <w:sz w:val="24"/>
          <w:szCs w:val="24"/>
        </w:rPr>
        <w:t>регулярно проводиться заседания Совета с оформлением протоколов</w:t>
      </w:r>
      <w:r w:rsidRPr="009C3F67">
        <w:rPr>
          <w:rFonts w:ascii="Times New Roman" w:hAnsi="Times New Roman" w:cs="Times New Roman"/>
          <w:shadow/>
          <w:sz w:val="28"/>
          <w:szCs w:val="28"/>
        </w:rPr>
        <w:t>, в которых</w:t>
      </w:r>
      <w:r>
        <w:rPr>
          <w:rFonts w:ascii="Times New Roman" w:hAnsi="Times New Roman" w:cs="Times New Roman"/>
          <w:shadow/>
          <w:sz w:val="28"/>
          <w:szCs w:val="28"/>
        </w:rPr>
        <w:t xml:space="preserve"> указываются</w:t>
      </w:r>
      <w:r w:rsidRPr="009C3F67">
        <w:rPr>
          <w:rFonts w:ascii="Times New Roman" w:hAnsi="Times New Roman" w:cs="Times New Roman"/>
          <w:shadow/>
          <w:sz w:val="28"/>
          <w:szCs w:val="28"/>
        </w:rPr>
        <w:t>: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>- список присутствующих членов Совета;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>- список присутствующих приглашенных  собственников и пользователей помещений дома, а также других лиц;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>- повестка дня проводимого заседания Совета;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>- порядок обсуждения вопросов повестки дня, суть выступлений присутствующих по вопросам повестки дня;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>- решения, принятые членами Совета по каждому вопросу повестки дня,  с указанием итогов голосования членами Совета по каждому вопросу повестки дня.</w:t>
      </w:r>
    </w:p>
    <w:p w:rsidR="002E2EB3" w:rsidRPr="009C3F67" w:rsidRDefault="002E2EB3" w:rsidP="002E2EB3">
      <w:pPr>
        <w:pStyle w:val="ConsPlusNormal"/>
        <w:ind w:firstLine="539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F14ABE">
        <w:rPr>
          <w:rFonts w:ascii="Times New Roman" w:hAnsi="Times New Roman" w:cs="Times New Roman"/>
          <w:shadow/>
          <w:sz w:val="28"/>
          <w:szCs w:val="28"/>
        </w:rPr>
        <w:t>Работа Совета дома также должна быть направлена</w:t>
      </w:r>
      <w:r w:rsidRPr="009C3F67">
        <w:rPr>
          <w:rFonts w:ascii="Times New Roman" w:hAnsi="Times New Roman" w:cs="Times New Roman"/>
          <w:b/>
          <w:i/>
          <w:shadow/>
          <w:sz w:val="28"/>
          <w:szCs w:val="28"/>
        </w:rPr>
        <w:t xml:space="preserve"> </w:t>
      </w:r>
      <w:r w:rsidRPr="00F14ABE">
        <w:rPr>
          <w:rFonts w:ascii="Times New Roman" w:hAnsi="Times New Roman" w:cs="Times New Roman"/>
          <w:b/>
          <w:i/>
          <w:shadow/>
          <w:color w:val="0000FF"/>
          <w:sz w:val="28"/>
          <w:szCs w:val="28"/>
        </w:rPr>
        <w:t>на проведение просветительской и информационной работы</w:t>
      </w: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 для расширения уровня знаний собственников и пользователей помещений дома по вопросам жилищного законодательства: 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>- изучение Правил предоставления как коммунальных, так и жилищных услуг, а также прав собственников помещений во взаимоотношениях с УО и РСО;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- ознакомление собственников помещений нормативными правовыми  актами действующего жилищного и </w:t>
      </w:r>
      <w:proofErr w:type="gramStart"/>
      <w:r w:rsidRPr="009C3F67">
        <w:rPr>
          <w:rFonts w:ascii="Times New Roman" w:hAnsi="Times New Roman" w:cs="Times New Roman"/>
          <w:shadow/>
          <w:sz w:val="28"/>
          <w:szCs w:val="28"/>
        </w:rPr>
        <w:t>гражданско - правового</w:t>
      </w:r>
      <w:proofErr w:type="gramEnd"/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 законодательства, так и с вносимыми изменениями в нормативные правовые акты;   </w:t>
      </w:r>
    </w:p>
    <w:p w:rsidR="002E2EB3" w:rsidRPr="009C3F67" w:rsidRDefault="002E2EB3" w:rsidP="002E2EB3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>- проведение работы с целью изучения и понимания ответственности самих собственников и пользователей помещений дома в отношениях с УО и РСО.</w:t>
      </w:r>
    </w:p>
    <w:p w:rsidR="00727857" w:rsidRDefault="00262DBB" w:rsidP="00991D72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>О</w:t>
      </w:r>
      <w:r w:rsidR="00727857" w:rsidRPr="009C3F67">
        <w:rPr>
          <w:rFonts w:ascii="Times New Roman" w:hAnsi="Times New Roman" w:cs="Times New Roman"/>
          <w:shadow/>
          <w:sz w:val="28"/>
          <w:szCs w:val="28"/>
        </w:rPr>
        <w:t xml:space="preserve">чень большое значение имеет  знание действующего </w:t>
      </w: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жилищного </w:t>
      </w:r>
      <w:proofErr w:type="gramStart"/>
      <w:r w:rsidRPr="009C3F67">
        <w:rPr>
          <w:rFonts w:ascii="Times New Roman" w:hAnsi="Times New Roman" w:cs="Times New Roman"/>
          <w:shadow/>
          <w:sz w:val="28"/>
          <w:szCs w:val="28"/>
        </w:rPr>
        <w:t>законодательства</w:t>
      </w:r>
      <w:proofErr w:type="gramEnd"/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 как п</w:t>
      </w:r>
      <w:r w:rsidR="00727857" w:rsidRPr="009C3F67">
        <w:rPr>
          <w:rFonts w:ascii="Times New Roman" w:hAnsi="Times New Roman" w:cs="Times New Roman"/>
          <w:shadow/>
          <w:sz w:val="28"/>
          <w:szCs w:val="28"/>
        </w:rPr>
        <w:t xml:space="preserve">редседателем </w:t>
      </w:r>
      <w:r w:rsidRPr="009C3F67">
        <w:rPr>
          <w:rFonts w:ascii="Times New Roman" w:hAnsi="Times New Roman" w:cs="Times New Roman"/>
          <w:shadow/>
          <w:sz w:val="28"/>
          <w:szCs w:val="28"/>
        </w:rPr>
        <w:t>Совета</w:t>
      </w:r>
      <w:r w:rsidR="00727857" w:rsidRPr="009C3F67">
        <w:rPr>
          <w:rFonts w:ascii="Times New Roman" w:hAnsi="Times New Roman" w:cs="Times New Roman"/>
          <w:shadow/>
          <w:sz w:val="28"/>
          <w:szCs w:val="28"/>
        </w:rPr>
        <w:t xml:space="preserve">, так и членами </w:t>
      </w:r>
      <w:r w:rsidRPr="009C3F67">
        <w:rPr>
          <w:rFonts w:ascii="Times New Roman" w:hAnsi="Times New Roman" w:cs="Times New Roman"/>
          <w:shadow/>
          <w:sz w:val="28"/>
          <w:szCs w:val="28"/>
        </w:rPr>
        <w:t>С</w:t>
      </w:r>
      <w:r w:rsidR="00727857" w:rsidRPr="009C3F67">
        <w:rPr>
          <w:rFonts w:ascii="Times New Roman" w:hAnsi="Times New Roman" w:cs="Times New Roman"/>
          <w:shadow/>
          <w:sz w:val="28"/>
          <w:szCs w:val="28"/>
        </w:rPr>
        <w:t>овета.</w:t>
      </w:r>
    </w:p>
    <w:p w:rsidR="00F14ABE" w:rsidRPr="009C3F67" w:rsidRDefault="00F14ABE" w:rsidP="00F14ABE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Основная проблема в управлении МКД в настоящее время – это низкий уровень активности,  недостаточный уровень знаний правовых норм жилищного законодательства собственниками помещений МКД и неумение отстаивать свои законные права и интересы в сфере ЖКХ. </w:t>
      </w:r>
    </w:p>
    <w:p w:rsidR="00F14ABE" w:rsidRDefault="00F14ABE" w:rsidP="00F14ABE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>А это в свою очередь позволяет УО уходить от ответственности за невыполненные обязательства по ДУ.</w:t>
      </w:r>
    </w:p>
    <w:p w:rsidR="00F26705" w:rsidRPr="009C3F67" w:rsidRDefault="00F26705" w:rsidP="00F14ABE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F26705" w:rsidRDefault="00727857" w:rsidP="00991D72">
      <w:pPr>
        <w:pStyle w:val="ConsPlusNormal"/>
        <w:ind w:firstLine="540"/>
        <w:jc w:val="both"/>
        <w:rPr>
          <w:rFonts w:ascii="Times New Roman" w:hAnsi="Times New Roman" w:cs="Times New Roman"/>
          <w:shadow/>
          <w:color w:val="0000FF"/>
          <w:sz w:val="28"/>
          <w:szCs w:val="28"/>
        </w:rPr>
      </w:pPr>
      <w:r w:rsidRPr="00F14ABE">
        <w:rPr>
          <w:rFonts w:ascii="Verdana" w:hAnsi="Verdana" w:cs="Times New Roman"/>
          <w:b/>
          <w:shadow/>
          <w:color w:val="0000FF"/>
          <w:sz w:val="28"/>
          <w:szCs w:val="28"/>
          <w:u w:val="single"/>
        </w:rPr>
        <w:lastRenderedPageBreak/>
        <w:t>П</w:t>
      </w:r>
      <w:r w:rsidR="00F26705">
        <w:rPr>
          <w:rFonts w:ascii="Verdana" w:hAnsi="Verdana" w:cs="Times New Roman"/>
          <w:b/>
          <w:shadow/>
          <w:color w:val="0000FF"/>
          <w:sz w:val="28"/>
          <w:szCs w:val="28"/>
          <w:u w:val="single"/>
        </w:rPr>
        <w:t>РИМЕР</w:t>
      </w:r>
      <w:r w:rsidRPr="00F14ABE">
        <w:rPr>
          <w:rFonts w:ascii="Verdana" w:hAnsi="Verdana" w:cs="Times New Roman"/>
          <w:shadow/>
          <w:color w:val="0000FF"/>
          <w:sz w:val="28"/>
          <w:szCs w:val="28"/>
          <w:u w:val="single"/>
        </w:rPr>
        <w:t>:</w:t>
      </w:r>
      <w:r w:rsidRPr="009C3F67">
        <w:rPr>
          <w:rFonts w:ascii="Times New Roman" w:hAnsi="Times New Roman" w:cs="Times New Roman"/>
          <w:shadow/>
          <w:color w:val="0000FF"/>
          <w:sz w:val="28"/>
          <w:szCs w:val="28"/>
        </w:rPr>
        <w:t xml:space="preserve"> </w:t>
      </w:r>
    </w:p>
    <w:p w:rsidR="00727857" w:rsidRPr="00982183" w:rsidRDefault="00727857" w:rsidP="00991D72">
      <w:pPr>
        <w:pStyle w:val="ConsPlusNormal"/>
        <w:ind w:firstLine="540"/>
        <w:jc w:val="both"/>
        <w:rPr>
          <w:rFonts w:ascii="Times New Roman" w:hAnsi="Times New Roman" w:cs="Times New Roman"/>
          <w:i/>
          <w:shadow/>
          <w:sz w:val="28"/>
          <w:szCs w:val="28"/>
        </w:rPr>
      </w:pPr>
      <w:r w:rsidRPr="00982183">
        <w:rPr>
          <w:rFonts w:ascii="Times New Roman" w:hAnsi="Times New Roman" w:cs="Times New Roman"/>
          <w:i/>
          <w:shadow/>
          <w:sz w:val="28"/>
          <w:szCs w:val="28"/>
        </w:rPr>
        <w:t xml:space="preserve">МКД № 146в по ул. Шишкова </w:t>
      </w:r>
      <w:proofErr w:type="gramStart"/>
      <w:r w:rsidRPr="00982183">
        <w:rPr>
          <w:rFonts w:ascii="Times New Roman" w:hAnsi="Times New Roman" w:cs="Times New Roman"/>
          <w:i/>
          <w:shadow/>
          <w:sz w:val="28"/>
          <w:szCs w:val="28"/>
        </w:rPr>
        <w:t>г</w:t>
      </w:r>
      <w:proofErr w:type="gramEnd"/>
      <w:r w:rsidRPr="00982183">
        <w:rPr>
          <w:rFonts w:ascii="Times New Roman" w:hAnsi="Times New Roman" w:cs="Times New Roman"/>
          <w:i/>
          <w:shadow/>
          <w:sz w:val="28"/>
          <w:szCs w:val="28"/>
        </w:rPr>
        <w:t xml:space="preserve">. Воронежа. Управляющая организация ООО УК «СтройТехника». Дом принят собственниками от застройщика в августе 2014г. Срок эксплуатации 2,5 года. Договор управления заключен с собственниками в соответствии с </w:t>
      </w:r>
      <w:proofErr w:type="gramStart"/>
      <w:r w:rsidRPr="00982183">
        <w:rPr>
          <w:rFonts w:ascii="Times New Roman" w:hAnsi="Times New Roman" w:cs="Times New Roman"/>
          <w:i/>
          <w:shadow/>
          <w:sz w:val="28"/>
          <w:szCs w:val="28"/>
        </w:rPr>
        <w:t>ч</w:t>
      </w:r>
      <w:proofErr w:type="gramEnd"/>
      <w:r w:rsidRPr="00982183">
        <w:rPr>
          <w:rFonts w:ascii="Times New Roman" w:hAnsi="Times New Roman" w:cs="Times New Roman"/>
          <w:i/>
          <w:shadow/>
          <w:sz w:val="28"/>
          <w:szCs w:val="28"/>
        </w:rPr>
        <w:t>.13 ст. 161 ЖК РФ. Согласно ст. 162 ЖК РФ максимальный срок, на который должен быть заключен договор управления – 3 года.</w:t>
      </w:r>
    </w:p>
    <w:p w:rsidR="00727857" w:rsidRPr="00982183" w:rsidRDefault="00727857" w:rsidP="00262DBB">
      <w:pPr>
        <w:pStyle w:val="ConsPlusNormal"/>
        <w:spacing w:after="120"/>
        <w:ind w:firstLine="539"/>
        <w:jc w:val="both"/>
        <w:rPr>
          <w:rFonts w:ascii="Times New Roman" w:hAnsi="Times New Roman" w:cs="Times New Roman"/>
          <w:b/>
          <w:i/>
          <w:shadow/>
          <w:sz w:val="28"/>
          <w:szCs w:val="28"/>
        </w:rPr>
      </w:pPr>
      <w:r w:rsidRPr="00982183">
        <w:rPr>
          <w:rFonts w:ascii="Times New Roman" w:hAnsi="Times New Roman" w:cs="Times New Roman"/>
          <w:i/>
          <w:shadow/>
          <w:sz w:val="28"/>
          <w:szCs w:val="28"/>
        </w:rPr>
        <w:t xml:space="preserve">Пользуясь полной безинициативностью и безграмотностью собственников помещений дома, УО заключает Договор управления на 5 лет, вносит в него условия об одностороннем повышении УО размера платы за жилое помещение на размер индексации, которые противоречат действующим нормам  ЖК РФ. Более того, в течение всего периода управления домом 2 раза в год производит повышение размера платы за жилое помещение, которое в сумме значительно превышает даже рост инфляции. За 2014 и 2015г.г. размер инфляции составил </w:t>
      </w:r>
      <w:r w:rsidRPr="00982183">
        <w:rPr>
          <w:rFonts w:ascii="Times New Roman" w:hAnsi="Times New Roman" w:cs="Times New Roman"/>
          <w:b/>
          <w:i/>
          <w:shadow/>
          <w:sz w:val="28"/>
          <w:szCs w:val="28"/>
        </w:rPr>
        <w:t>24,3%,</w:t>
      </w:r>
      <w:r w:rsidRPr="00982183">
        <w:rPr>
          <w:rFonts w:ascii="Times New Roman" w:hAnsi="Times New Roman" w:cs="Times New Roman"/>
          <w:i/>
          <w:shadow/>
          <w:sz w:val="28"/>
          <w:szCs w:val="28"/>
        </w:rPr>
        <w:t xml:space="preserve"> а УО за 2015 и 2016г.г. повысила размер платы в общей сложности на </w:t>
      </w:r>
      <w:r w:rsidRPr="00982183">
        <w:rPr>
          <w:rFonts w:ascii="Times New Roman" w:hAnsi="Times New Roman" w:cs="Times New Roman"/>
          <w:b/>
          <w:i/>
          <w:shadow/>
          <w:sz w:val="28"/>
          <w:szCs w:val="28"/>
        </w:rPr>
        <w:t>28,8%,</w:t>
      </w:r>
      <w:r w:rsidRPr="00982183">
        <w:rPr>
          <w:rFonts w:ascii="Times New Roman" w:hAnsi="Times New Roman" w:cs="Times New Roman"/>
          <w:i/>
          <w:shadow/>
          <w:sz w:val="28"/>
          <w:szCs w:val="28"/>
        </w:rPr>
        <w:t xml:space="preserve"> то есть </w:t>
      </w:r>
      <w:r w:rsidRPr="00982183">
        <w:rPr>
          <w:rFonts w:ascii="Times New Roman" w:hAnsi="Times New Roman" w:cs="Times New Roman"/>
          <w:b/>
          <w:i/>
          <w:shadow/>
          <w:sz w:val="28"/>
          <w:szCs w:val="28"/>
        </w:rPr>
        <w:t>с 22,28 руб./кв</w:t>
      </w:r>
      <w:proofErr w:type="gramStart"/>
      <w:r w:rsidRPr="00982183">
        <w:rPr>
          <w:rFonts w:ascii="Times New Roman" w:hAnsi="Times New Roman" w:cs="Times New Roman"/>
          <w:b/>
          <w:i/>
          <w:shadow/>
          <w:sz w:val="28"/>
          <w:szCs w:val="28"/>
        </w:rPr>
        <w:t>.м</w:t>
      </w:r>
      <w:proofErr w:type="gramEnd"/>
      <w:r w:rsidRPr="00982183">
        <w:rPr>
          <w:rFonts w:ascii="Times New Roman" w:hAnsi="Times New Roman" w:cs="Times New Roman"/>
          <w:i/>
          <w:shadow/>
          <w:sz w:val="28"/>
          <w:szCs w:val="28"/>
        </w:rPr>
        <w:t xml:space="preserve"> до </w:t>
      </w:r>
      <w:r w:rsidRPr="00982183">
        <w:rPr>
          <w:rFonts w:ascii="Times New Roman" w:hAnsi="Times New Roman" w:cs="Times New Roman"/>
          <w:b/>
          <w:i/>
          <w:shadow/>
          <w:sz w:val="28"/>
          <w:szCs w:val="28"/>
        </w:rPr>
        <w:t xml:space="preserve">28,71 руб/кв.м. </w:t>
      </w:r>
      <w:r w:rsidRPr="00982183">
        <w:rPr>
          <w:rFonts w:ascii="Times New Roman" w:hAnsi="Times New Roman" w:cs="Times New Roman"/>
          <w:i/>
          <w:shadow/>
          <w:sz w:val="28"/>
          <w:szCs w:val="28"/>
        </w:rPr>
        <w:t>При этом нужды в повышении платы за жилое помещение абсолютно не было. На 01.01.2016г. на лицевом счете дома имелся переходящий остаток денежных сре</w:t>
      </w:r>
      <w:proofErr w:type="gramStart"/>
      <w:r w:rsidRPr="00982183">
        <w:rPr>
          <w:rFonts w:ascii="Times New Roman" w:hAnsi="Times New Roman" w:cs="Times New Roman"/>
          <w:i/>
          <w:shadow/>
          <w:sz w:val="28"/>
          <w:szCs w:val="28"/>
        </w:rPr>
        <w:t>дств в с</w:t>
      </w:r>
      <w:proofErr w:type="gramEnd"/>
      <w:r w:rsidRPr="00982183">
        <w:rPr>
          <w:rFonts w:ascii="Times New Roman" w:hAnsi="Times New Roman" w:cs="Times New Roman"/>
          <w:i/>
          <w:shadow/>
          <w:sz w:val="28"/>
          <w:szCs w:val="28"/>
        </w:rPr>
        <w:t xml:space="preserve">умме </w:t>
      </w:r>
      <w:r w:rsidRPr="00982183">
        <w:rPr>
          <w:rFonts w:ascii="Times New Roman" w:hAnsi="Times New Roman" w:cs="Times New Roman"/>
          <w:b/>
          <w:i/>
          <w:shadow/>
          <w:sz w:val="28"/>
          <w:szCs w:val="28"/>
        </w:rPr>
        <w:t>1169 тыс. руб.</w:t>
      </w:r>
    </w:p>
    <w:p w:rsidR="00727857" w:rsidRPr="00982183" w:rsidRDefault="00727857" w:rsidP="00991D72">
      <w:pPr>
        <w:pStyle w:val="ConsPlusNormal"/>
        <w:ind w:firstLine="540"/>
        <w:jc w:val="both"/>
        <w:rPr>
          <w:rFonts w:ascii="Times New Roman" w:hAnsi="Times New Roman" w:cs="Times New Roman"/>
          <w:i/>
          <w:shadow/>
          <w:sz w:val="28"/>
          <w:szCs w:val="28"/>
        </w:rPr>
      </w:pPr>
      <w:r w:rsidRPr="00982183">
        <w:rPr>
          <w:rFonts w:ascii="Times New Roman" w:hAnsi="Times New Roman" w:cs="Times New Roman"/>
          <w:i/>
          <w:shadow/>
          <w:sz w:val="28"/>
          <w:szCs w:val="28"/>
        </w:rPr>
        <w:t xml:space="preserve">Чтобы подобных случаев не происходило, собственникам помещений необходимо не только знать жилищное законодательство, но и уметь пользоваться им, используя ОСС, как основной орган </w:t>
      </w:r>
      <w:r w:rsidR="00262DBB" w:rsidRPr="00982183">
        <w:rPr>
          <w:rFonts w:ascii="Times New Roman" w:hAnsi="Times New Roman" w:cs="Times New Roman"/>
          <w:i/>
          <w:shadow/>
          <w:sz w:val="28"/>
          <w:szCs w:val="28"/>
        </w:rPr>
        <w:t xml:space="preserve">управления </w:t>
      </w:r>
      <w:r w:rsidRPr="00982183">
        <w:rPr>
          <w:rFonts w:ascii="Times New Roman" w:hAnsi="Times New Roman" w:cs="Times New Roman"/>
          <w:i/>
          <w:shadow/>
          <w:sz w:val="28"/>
          <w:szCs w:val="28"/>
        </w:rPr>
        <w:t xml:space="preserve"> МКД.</w:t>
      </w:r>
    </w:p>
    <w:p w:rsidR="00915EB4" w:rsidRPr="00F14ABE" w:rsidRDefault="00915EB4" w:rsidP="00915EB4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hadow/>
          <w:sz w:val="28"/>
          <w:szCs w:val="28"/>
        </w:rPr>
      </w:pPr>
      <w:r w:rsidRPr="00F14ABE">
        <w:rPr>
          <w:rFonts w:ascii="Times New Roman" w:hAnsi="Times New Roman" w:cs="Times New Roman"/>
          <w:b/>
          <w:i/>
          <w:shadow/>
          <w:sz w:val="28"/>
          <w:szCs w:val="28"/>
          <w:u w:val="single"/>
        </w:rPr>
        <w:t>Все члены Совета  должны</w:t>
      </w:r>
      <w:r w:rsidRPr="00F14ABE">
        <w:rPr>
          <w:rFonts w:ascii="Times New Roman" w:hAnsi="Times New Roman" w:cs="Times New Roman"/>
          <w:b/>
          <w:i/>
          <w:shadow/>
          <w:sz w:val="28"/>
          <w:szCs w:val="28"/>
        </w:rPr>
        <w:t>:</w:t>
      </w:r>
    </w:p>
    <w:p w:rsidR="00915EB4" w:rsidRPr="009C3F67" w:rsidRDefault="00915EB4" w:rsidP="00915EB4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-  знать  свои права и обязанности,  как собственников помещений, </w:t>
      </w:r>
    </w:p>
    <w:p w:rsidR="00915EB4" w:rsidRPr="009C3F67" w:rsidRDefault="00915EB4" w:rsidP="00915EB4">
      <w:pPr>
        <w:pStyle w:val="ConsPlusNormal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- знать права и обязанности УО, </w:t>
      </w:r>
    </w:p>
    <w:p w:rsidR="00915EB4" w:rsidRPr="009C3F67" w:rsidRDefault="00915EB4" w:rsidP="00915EB4">
      <w:pPr>
        <w:pStyle w:val="ConsPlusNormal"/>
        <w:spacing w:after="120"/>
        <w:ind w:firstLine="539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9C3F67">
        <w:rPr>
          <w:rFonts w:ascii="Times New Roman" w:hAnsi="Times New Roman" w:cs="Times New Roman"/>
          <w:shadow/>
          <w:sz w:val="28"/>
          <w:szCs w:val="28"/>
        </w:rPr>
        <w:t xml:space="preserve">- уметь грамотно сформулировать свои требования, чтобы добиться от УО выполнения требований жилищного законодательства. </w:t>
      </w:r>
    </w:p>
    <w:p w:rsidR="00BF77E2" w:rsidRDefault="00BF77E2" w:rsidP="00BF77E2">
      <w:pPr>
        <w:pStyle w:val="ConsPlusNormal"/>
        <w:spacing w:after="120"/>
        <w:ind w:firstLine="0"/>
        <w:jc w:val="center"/>
        <w:rPr>
          <w:rFonts w:ascii="Verdana" w:hAnsi="Verdana" w:cs="Times New Roman"/>
          <w:shadow/>
          <w:color w:val="C00000"/>
          <w:sz w:val="24"/>
          <w:szCs w:val="24"/>
        </w:rPr>
      </w:pPr>
      <w:r>
        <w:rPr>
          <w:rFonts w:ascii="Verdana" w:hAnsi="Verdana" w:cs="Times New Roman"/>
          <w:shadow/>
          <w:noProof/>
          <w:color w:val="C00000"/>
          <w:sz w:val="24"/>
          <w:szCs w:val="24"/>
        </w:rPr>
        <w:drawing>
          <wp:inline distT="0" distB="0" distL="0" distR="0">
            <wp:extent cx="5129996" cy="3268304"/>
            <wp:effectExtent l="19050" t="0" r="0" b="0"/>
            <wp:docPr id="4" name="Рисунок 2" descr="C:\Users\JJJ\Desktop\2017 МАТЕРИАЛЫ\ЛЕКЦИИ\МЕТОДИЧКА\КАРТИНКИ\СОВЕТ\Собр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JJ\Desktop\2017 МАТЕРИАЛЫ\ЛЕКЦИИ\МЕТОДИЧКА\КАРТИНКИ\СОВЕТ\Собрание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996" cy="326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36" w:rsidRPr="00C32F36" w:rsidRDefault="00C32F36" w:rsidP="00C32F36">
      <w:pPr>
        <w:pStyle w:val="ConsPlusNormal"/>
        <w:spacing w:after="120"/>
        <w:ind w:firstLine="539"/>
        <w:jc w:val="both"/>
        <w:rPr>
          <w:rFonts w:ascii="Verdana" w:hAnsi="Verdana" w:cs="Times New Roman"/>
          <w:i/>
          <w:shadow/>
          <w:sz w:val="24"/>
          <w:szCs w:val="24"/>
        </w:rPr>
      </w:pPr>
      <w:r w:rsidRPr="00C32F36">
        <w:rPr>
          <w:rFonts w:ascii="Verdana" w:hAnsi="Verdana" w:cs="Times New Roman"/>
          <w:b/>
          <w:i/>
          <w:shadow/>
          <w:sz w:val="24"/>
          <w:szCs w:val="24"/>
        </w:rPr>
        <w:t xml:space="preserve">Совету необходимо ежегодно инициировать и проводить как </w:t>
      </w:r>
      <w:proofErr w:type="gramStart"/>
      <w:r w:rsidRPr="00C32F36">
        <w:rPr>
          <w:rFonts w:ascii="Verdana" w:hAnsi="Verdana" w:cs="Times New Roman"/>
          <w:b/>
          <w:i/>
          <w:shadow/>
          <w:sz w:val="24"/>
          <w:szCs w:val="24"/>
        </w:rPr>
        <w:t>годовое</w:t>
      </w:r>
      <w:proofErr w:type="gramEnd"/>
      <w:r w:rsidRPr="00C32F36">
        <w:rPr>
          <w:rFonts w:ascii="Verdana" w:hAnsi="Verdana" w:cs="Times New Roman"/>
          <w:b/>
          <w:i/>
          <w:shadow/>
          <w:sz w:val="24"/>
          <w:szCs w:val="24"/>
        </w:rPr>
        <w:t>, так и внеочередные  ОСС.</w:t>
      </w:r>
      <w:r w:rsidRPr="00C32F36">
        <w:rPr>
          <w:rFonts w:ascii="Verdana" w:hAnsi="Verdana" w:cs="Times New Roman"/>
          <w:i/>
          <w:shadow/>
          <w:sz w:val="24"/>
          <w:szCs w:val="24"/>
        </w:rPr>
        <w:t xml:space="preserve"> </w:t>
      </w:r>
    </w:p>
    <w:p w:rsidR="007217D3" w:rsidRPr="00BF105C" w:rsidRDefault="007217D3" w:rsidP="00C32F36">
      <w:pPr>
        <w:pStyle w:val="ConsPlusNormal"/>
        <w:spacing w:after="240"/>
        <w:ind w:firstLine="0"/>
        <w:jc w:val="both"/>
        <w:rPr>
          <w:rFonts w:ascii="Verdana" w:hAnsi="Verdana"/>
          <w:shadow/>
          <w:color w:val="0000FF"/>
          <w:sz w:val="32"/>
          <w:szCs w:val="32"/>
        </w:rPr>
      </w:pPr>
      <w:r w:rsidRPr="00BF105C">
        <w:rPr>
          <w:rFonts w:ascii="Verdana" w:hAnsi="Verdana"/>
          <w:b/>
          <w:bCs/>
          <w:iCs/>
          <w:shadow/>
          <w:color w:val="0000FF"/>
          <w:sz w:val="32"/>
          <w:szCs w:val="32"/>
          <w:u w:val="single"/>
        </w:rPr>
        <w:lastRenderedPageBreak/>
        <w:t>ПРИМЕР.</w:t>
      </w:r>
    </w:p>
    <w:p w:rsidR="00D0700D" w:rsidRPr="00BF105C" w:rsidRDefault="00D0700D" w:rsidP="00D0700D">
      <w:pPr>
        <w:pStyle w:val="ConsPlusNormal"/>
        <w:ind w:firstLine="539"/>
        <w:jc w:val="center"/>
        <w:rPr>
          <w:rFonts w:ascii="Verdana" w:hAnsi="Verdana"/>
          <w:b/>
          <w:bCs/>
          <w:shadow/>
          <w:color w:val="943634" w:themeColor="accent2" w:themeShade="BF"/>
          <w:sz w:val="28"/>
          <w:szCs w:val="28"/>
        </w:rPr>
      </w:pPr>
      <w:r w:rsidRPr="00BF105C">
        <w:rPr>
          <w:rFonts w:ascii="Verdana" w:hAnsi="Verdana"/>
          <w:b/>
          <w:bCs/>
          <w:shadow/>
          <w:color w:val="943634" w:themeColor="accent2" w:themeShade="BF"/>
          <w:sz w:val="28"/>
          <w:szCs w:val="28"/>
        </w:rPr>
        <w:t>ПОВЕСТКА ДНЯ</w:t>
      </w:r>
    </w:p>
    <w:p w:rsidR="007217D3" w:rsidRPr="00BF105C" w:rsidRDefault="007217D3" w:rsidP="00C32F36">
      <w:pPr>
        <w:pStyle w:val="ConsPlusNormal"/>
        <w:spacing w:after="240"/>
        <w:ind w:firstLine="539"/>
        <w:jc w:val="center"/>
        <w:rPr>
          <w:rFonts w:ascii="Verdana" w:hAnsi="Verdana"/>
          <w:shadow/>
          <w:color w:val="943634" w:themeColor="accent2" w:themeShade="BF"/>
          <w:sz w:val="28"/>
          <w:szCs w:val="28"/>
        </w:rPr>
      </w:pPr>
      <w:r w:rsidRPr="00BF105C">
        <w:rPr>
          <w:rFonts w:ascii="Verdana" w:hAnsi="Verdana"/>
          <w:b/>
          <w:bCs/>
          <w:shadow/>
          <w:color w:val="943634" w:themeColor="accent2" w:themeShade="BF"/>
          <w:sz w:val="28"/>
          <w:szCs w:val="28"/>
        </w:rPr>
        <w:t xml:space="preserve">годового общего собрания собственников помещений, инициированного Советом </w:t>
      </w:r>
      <w:r w:rsidR="00D0700D" w:rsidRPr="00BF105C">
        <w:rPr>
          <w:rFonts w:ascii="Verdana" w:hAnsi="Verdana"/>
          <w:b/>
          <w:bCs/>
          <w:shadow/>
          <w:color w:val="943634" w:themeColor="accent2" w:themeShade="BF"/>
          <w:sz w:val="28"/>
          <w:szCs w:val="28"/>
        </w:rPr>
        <w:t xml:space="preserve"> МКД № 7 по Бульвару Победы </w:t>
      </w:r>
      <w:proofErr w:type="gramStart"/>
      <w:r w:rsidR="00D0700D" w:rsidRPr="00BF105C">
        <w:rPr>
          <w:rFonts w:ascii="Verdana" w:hAnsi="Verdana"/>
          <w:b/>
          <w:bCs/>
          <w:shadow/>
          <w:color w:val="943634" w:themeColor="accent2" w:themeShade="BF"/>
          <w:sz w:val="28"/>
          <w:szCs w:val="28"/>
        </w:rPr>
        <w:t>г</w:t>
      </w:r>
      <w:proofErr w:type="gramEnd"/>
      <w:r w:rsidR="00D0700D" w:rsidRPr="00BF105C">
        <w:rPr>
          <w:rFonts w:ascii="Verdana" w:hAnsi="Verdana"/>
          <w:b/>
          <w:bCs/>
          <w:shadow/>
          <w:color w:val="943634" w:themeColor="accent2" w:themeShade="BF"/>
          <w:sz w:val="28"/>
          <w:szCs w:val="28"/>
        </w:rPr>
        <w:t xml:space="preserve">. Воронеж </w:t>
      </w:r>
      <w:r w:rsidRPr="00BF105C">
        <w:rPr>
          <w:rFonts w:ascii="Verdana" w:hAnsi="Verdana"/>
          <w:b/>
          <w:bCs/>
          <w:shadow/>
          <w:color w:val="943634" w:themeColor="accent2" w:themeShade="BF"/>
          <w:sz w:val="28"/>
          <w:szCs w:val="28"/>
        </w:rPr>
        <w:t>(2016г.)</w:t>
      </w:r>
    </w:p>
    <w:p w:rsidR="007217D3" w:rsidRPr="007217D3" w:rsidRDefault="007217D3" w:rsidP="007217D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7217D3">
        <w:rPr>
          <w:rFonts w:ascii="Times New Roman" w:hAnsi="Times New Roman"/>
          <w:b/>
          <w:bCs/>
          <w:shadow/>
          <w:sz w:val="28"/>
          <w:szCs w:val="28"/>
        </w:rPr>
        <w:t xml:space="preserve">1. </w:t>
      </w:r>
      <w:r w:rsidRPr="007217D3">
        <w:rPr>
          <w:rFonts w:ascii="Times New Roman" w:hAnsi="Times New Roman"/>
          <w:shadow/>
          <w:sz w:val="28"/>
          <w:szCs w:val="28"/>
        </w:rPr>
        <w:t>Выборы рабочих органов  ОСС: председателя,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7217D3">
        <w:rPr>
          <w:rFonts w:ascii="Times New Roman" w:hAnsi="Times New Roman"/>
          <w:shadow/>
          <w:sz w:val="28"/>
          <w:szCs w:val="28"/>
        </w:rPr>
        <w:t>секретаря собрания, председателя счетной комиссии,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7217D3">
        <w:rPr>
          <w:rFonts w:ascii="Times New Roman" w:hAnsi="Times New Roman"/>
          <w:shadow/>
          <w:sz w:val="28"/>
          <w:szCs w:val="28"/>
        </w:rPr>
        <w:t>членов счетной комиссии.</w:t>
      </w:r>
    </w:p>
    <w:p w:rsidR="007217D3" w:rsidRDefault="007217D3" w:rsidP="007217D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7217D3">
        <w:rPr>
          <w:rFonts w:ascii="Times New Roman" w:hAnsi="Times New Roman"/>
          <w:b/>
          <w:bCs/>
          <w:shadow/>
          <w:sz w:val="28"/>
          <w:szCs w:val="28"/>
        </w:rPr>
        <w:t>2.</w:t>
      </w:r>
      <w:r w:rsidRPr="007217D3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</w:t>
      </w:r>
      <w:r w:rsidRPr="007217D3">
        <w:rPr>
          <w:rFonts w:ascii="Times New Roman" w:hAnsi="Times New Roman"/>
          <w:shadow/>
          <w:sz w:val="28"/>
          <w:szCs w:val="28"/>
        </w:rPr>
        <w:t>Отчет управляющей организац</w:t>
      </w:r>
      <w:proofErr w:type="gramStart"/>
      <w:r w:rsidRPr="007217D3">
        <w:rPr>
          <w:rFonts w:ascii="Times New Roman" w:hAnsi="Times New Roman"/>
          <w:shadow/>
          <w:sz w:val="28"/>
          <w:szCs w:val="28"/>
        </w:rPr>
        <w:t>ии ООО</w:t>
      </w:r>
      <w:proofErr w:type="gramEnd"/>
      <w:r w:rsidRPr="007217D3">
        <w:rPr>
          <w:rFonts w:ascii="Times New Roman" w:hAnsi="Times New Roman"/>
          <w:shadow/>
          <w:sz w:val="28"/>
          <w:szCs w:val="28"/>
        </w:rPr>
        <w:t xml:space="preserve"> «РЭК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7217D3">
        <w:rPr>
          <w:rFonts w:ascii="Times New Roman" w:hAnsi="Times New Roman"/>
          <w:shadow/>
          <w:sz w:val="28"/>
          <w:szCs w:val="28"/>
        </w:rPr>
        <w:t>Жилищное Единство» об исполнении Договора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7217D3">
        <w:rPr>
          <w:rFonts w:ascii="Times New Roman" w:hAnsi="Times New Roman"/>
          <w:shadow/>
          <w:sz w:val="28"/>
          <w:szCs w:val="28"/>
        </w:rPr>
        <w:t>управления за 2015г.</w:t>
      </w:r>
    </w:p>
    <w:p w:rsidR="00D0700D" w:rsidRPr="00D0700D" w:rsidRDefault="00D0700D" w:rsidP="00D0700D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D0700D">
        <w:rPr>
          <w:rFonts w:ascii="Times New Roman" w:hAnsi="Times New Roman"/>
          <w:b/>
          <w:bCs/>
          <w:shadow/>
          <w:sz w:val="28"/>
          <w:szCs w:val="28"/>
        </w:rPr>
        <w:t xml:space="preserve">3. </w:t>
      </w:r>
      <w:r w:rsidRPr="00D0700D">
        <w:rPr>
          <w:rFonts w:ascii="Times New Roman" w:hAnsi="Times New Roman"/>
          <w:shadow/>
          <w:sz w:val="28"/>
          <w:szCs w:val="28"/>
        </w:rPr>
        <w:t>Отчет Председателя Совета дома о работе Совета</w:t>
      </w:r>
      <w:r w:rsidR="00BF105C">
        <w:rPr>
          <w:rFonts w:ascii="Times New Roman" w:hAnsi="Times New Roman"/>
          <w:shadow/>
          <w:sz w:val="28"/>
          <w:szCs w:val="28"/>
        </w:rPr>
        <w:t xml:space="preserve"> </w:t>
      </w:r>
      <w:r w:rsidRPr="00D0700D">
        <w:rPr>
          <w:rFonts w:ascii="Times New Roman" w:hAnsi="Times New Roman"/>
          <w:shadow/>
          <w:sz w:val="28"/>
          <w:szCs w:val="28"/>
        </w:rPr>
        <w:t>за отчетный период апрель 2014г. – март 2016г.</w:t>
      </w:r>
    </w:p>
    <w:p w:rsidR="00D0700D" w:rsidRPr="00D0700D" w:rsidRDefault="00D0700D" w:rsidP="00D0700D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D0700D">
        <w:rPr>
          <w:rFonts w:ascii="Times New Roman" w:hAnsi="Times New Roman"/>
          <w:b/>
          <w:bCs/>
          <w:shadow/>
          <w:sz w:val="28"/>
          <w:szCs w:val="28"/>
        </w:rPr>
        <w:t xml:space="preserve">4. </w:t>
      </w:r>
      <w:r w:rsidRPr="00D0700D">
        <w:rPr>
          <w:rFonts w:ascii="Times New Roman" w:hAnsi="Times New Roman"/>
          <w:shadow/>
          <w:sz w:val="28"/>
          <w:szCs w:val="28"/>
        </w:rPr>
        <w:t>Определение вида и объема капитальных работ за счет средств фонда капремонта МКД,</w:t>
      </w:r>
      <w:r w:rsidR="00BF105C">
        <w:rPr>
          <w:rFonts w:ascii="Times New Roman" w:hAnsi="Times New Roman"/>
          <w:shadow/>
          <w:sz w:val="28"/>
          <w:szCs w:val="28"/>
        </w:rPr>
        <w:t xml:space="preserve"> </w:t>
      </w:r>
      <w:r w:rsidRPr="00D0700D">
        <w:rPr>
          <w:rFonts w:ascii="Times New Roman" w:hAnsi="Times New Roman"/>
          <w:shadow/>
          <w:sz w:val="28"/>
          <w:szCs w:val="28"/>
        </w:rPr>
        <w:t>формируемых на специальном счете.</w:t>
      </w:r>
    </w:p>
    <w:p w:rsidR="00D0700D" w:rsidRPr="00D0700D" w:rsidRDefault="00D0700D" w:rsidP="00D0700D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D0700D">
        <w:rPr>
          <w:rFonts w:ascii="Times New Roman" w:hAnsi="Times New Roman"/>
          <w:b/>
          <w:bCs/>
          <w:shadow/>
          <w:sz w:val="28"/>
          <w:szCs w:val="28"/>
        </w:rPr>
        <w:t xml:space="preserve">5. </w:t>
      </w:r>
      <w:r w:rsidRPr="00D0700D">
        <w:rPr>
          <w:rFonts w:ascii="Times New Roman" w:hAnsi="Times New Roman"/>
          <w:shadow/>
          <w:sz w:val="28"/>
          <w:szCs w:val="28"/>
        </w:rPr>
        <w:t>Выборы лица, уполномоченного на оказание услуг</w:t>
      </w:r>
      <w:r w:rsidR="00BF105C">
        <w:rPr>
          <w:rFonts w:ascii="Times New Roman" w:hAnsi="Times New Roman"/>
          <w:shadow/>
          <w:sz w:val="28"/>
          <w:szCs w:val="28"/>
        </w:rPr>
        <w:t xml:space="preserve"> </w:t>
      </w:r>
      <w:r w:rsidRPr="00D0700D">
        <w:rPr>
          <w:rFonts w:ascii="Times New Roman" w:hAnsi="Times New Roman"/>
          <w:shadow/>
          <w:sz w:val="28"/>
          <w:szCs w:val="28"/>
        </w:rPr>
        <w:t>по предоставлению платежных документов на уплату</w:t>
      </w:r>
      <w:r w:rsidR="00BF105C">
        <w:rPr>
          <w:rFonts w:ascii="Times New Roman" w:hAnsi="Times New Roman"/>
          <w:shadow/>
          <w:sz w:val="28"/>
          <w:szCs w:val="28"/>
        </w:rPr>
        <w:t xml:space="preserve"> </w:t>
      </w:r>
      <w:r w:rsidRPr="00D0700D">
        <w:rPr>
          <w:rFonts w:ascii="Times New Roman" w:hAnsi="Times New Roman"/>
          <w:shadow/>
          <w:sz w:val="28"/>
          <w:szCs w:val="28"/>
        </w:rPr>
        <w:t xml:space="preserve">взносов на капремонт собственникам жилых </w:t>
      </w:r>
      <w:r w:rsidR="00BF105C">
        <w:rPr>
          <w:rFonts w:ascii="Times New Roman" w:hAnsi="Times New Roman"/>
          <w:shadow/>
          <w:sz w:val="28"/>
          <w:szCs w:val="28"/>
        </w:rPr>
        <w:t xml:space="preserve"> </w:t>
      </w:r>
      <w:r w:rsidRPr="00D0700D">
        <w:rPr>
          <w:rFonts w:ascii="Times New Roman" w:hAnsi="Times New Roman"/>
          <w:shadow/>
          <w:sz w:val="28"/>
          <w:szCs w:val="28"/>
        </w:rPr>
        <w:t>и нежилых помещений дома.</w:t>
      </w:r>
    </w:p>
    <w:p w:rsidR="007217D3" w:rsidRPr="007217D3" w:rsidRDefault="00D0700D" w:rsidP="00D0700D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D0700D">
        <w:rPr>
          <w:rFonts w:ascii="Times New Roman" w:hAnsi="Times New Roman"/>
          <w:b/>
          <w:bCs/>
          <w:shadow/>
          <w:sz w:val="28"/>
          <w:szCs w:val="28"/>
        </w:rPr>
        <w:t xml:space="preserve">6. </w:t>
      </w:r>
      <w:r w:rsidRPr="00D0700D">
        <w:rPr>
          <w:rFonts w:ascii="Times New Roman" w:hAnsi="Times New Roman"/>
          <w:shadow/>
          <w:sz w:val="28"/>
          <w:szCs w:val="28"/>
        </w:rPr>
        <w:t>В связи с тем, чт</w:t>
      </w:r>
      <w:proofErr w:type="gramStart"/>
      <w:r w:rsidRPr="00D0700D">
        <w:rPr>
          <w:rFonts w:ascii="Times New Roman" w:hAnsi="Times New Roman"/>
          <w:shadow/>
          <w:sz w:val="28"/>
          <w:szCs w:val="28"/>
        </w:rPr>
        <w:t>о ООО У</w:t>
      </w:r>
      <w:proofErr w:type="gramEnd"/>
      <w:r w:rsidRPr="00D0700D">
        <w:rPr>
          <w:rFonts w:ascii="Times New Roman" w:hAnsi="Times New Roman"/>
          <w:shadow/>
          <w:sz w:val="28"/>
          <w:szCs w:val="28"/>
        </w:rPr>
        <w:t>К «ЖилГрад» не реализовало решение собственников помещений</w:t>
      </w:r>
      <w:r w:rsidR="00BF105C">
        <w:rPr>
          <w:rFonts w:ascii="Times New Roman" w:hAnsi="Times New Roman"/>
          <w:shadow/>
          <w:sz w:val="28"/>
          <w:szCs w:val="28"/>
        </w:rPr>
        <w:t xml:space="preserve"> </w:t>
      </w:r>
      <w:r w:rsidRPr="00D0700D">
        <w:rPr>
          <w:rFonts w:ascii="Times New Roman" w:hAnsi="Times New Roman"/>
          <w:shadow/>
          <w:sz w:val="28"/>
          <w:szCs w:val="28"/>
        </w:rPr>
        <w:t xml:space="preserve">дома о выборе способа управления, выборе ее </w:t>
      </w:r>
      <w:r w:rsidR="00BF105C">
        <w:rPr>
          <w:rFonts w:ascii="Times New Roman" w:hAnsi="Times New Roman"/>
          <w:shadow/>
          <w:sz w:val="28"/>
          <w:szCs w:val="28"/>
        </w:rPr>
        <w:t xml:space="preserve"> </w:t>
      </w:r>
      <w:r w:rsidRPr="00D0700D">
        <w:rPr>
          <w:rFonts w:ascii="Times New Roman" w:hAnsi="Times New Roman"/>
          <w:shadow/>
          <w:sz w:val="28"/>
          <w:szCs w:val="28"/>
        </w:rPr>
        <w:t xml:space="preserve">в качестве управляющей организации и </w:t>
      </w:r>
      <w:r w:rsidR="00BF105C">
        <w:rPr>
          <w:rFonts w:ascii="Times New Roman" w:hAnsi="Times New Roman"/>
          <w:shadow/>
          <w:sz w:val="28"/>
          <w:szCs w:val="28"/>
        </w:rPr>
        <w:t xml:space="preserve"> </w:t>
      </w:r>
      <w:r w:rsidRPr="00D0700D">
        <w:rPr>
          <w:rFonts w:ascii="Times New Roman" w:hAnsi="Times New Roman"/>
          <w:shadow/>
          <w:sz w:val="28"/>
          <w:szCs w:val="28"/>
        </w:rPr>
        <w:t>не приступило к управлению домом,  рассмотреть</w:t>
      </w:r>
      <w:r w:rsidR="00BF105C">
        <w:rPr>
          <w:rFonts w:ascii="Times New Roman" w:hAnsi="Times New Roman"/>
          <w:shadow/>
          <w:sz w:val="28"/>
          <w:szCs w:val="28"/>
        </w:rPr>
        <w:t xml:space="preserve"> </w:t>
      </w:r>
      <w:r w:rsidRPr="00D0700D">
        <w:rPr>
          <w:rFonts w:ascii="Times New Roman" w:hAnsi="Times New Roman"/>
          <w:shadow/>
          <w:sz w:val="28"/>
          <w:szCs w:val="28"/>
        </w:rPr>
        <w:t>вопрос об отмене  решения общего собрания</w:t>
      </w:r>
      <w:r w:rsidR="00BF105C">
        <w:rPr>
          <w:rFonts w:ascii="Times New Roman" w:hAnsi="Times New Roman"/>
          <w:shadow/>
          <w:sz w:val="28"/>
          <w:szCs w:val="28"/>
        </w:rPr>
        <w:t xml:space="preserve"> </w:t>
      </w:r>
      <w:r w:rsidRPr="00D0700D">
        <w:rPr>
          <w:rFonts w:ascii="Times New Roman" w:hAnsi="Times New Roman"/>
          <w:shadow/>
          <w:sz w:val="28"/>
          <w:szCs w:val="28"/>
        </w:rPr>
        <w:t>собственников помещений  от 30.06.2015г.</w:t>
      </w:r>
      <w:r w:rsidR="00BF105C">
        <w:rPr>
          <w:rFonts w:ascii="Times New Roman" w:hAnsi="Times New Roman"/>
          <w:shadow/>
          <w:sz w:val="28"/>
          <w:szCs w:val="28"/>
        </w:rPr>
        <w:t xml:space="preserve"> </w:t>
      </w:r>
      <w:r w:rsidRPr="00D0700D">
        <w:rPr>
          <w:rFonts w:ascii="Times New Roman" w:hAnsi="Times New Roman"/>
          <w:shadow/>
          <w:sz w:val="28"/>
          <w:szCs w:val="28"/>
        </w:rPr>
        <w:t>(Протокол № 14)    по следующим вопросам</w:t>
      </w:r>
      <w:r w:rsidR="00BF105C">
        <w:rPr>
          <w:rFonts w:ascii="Times New Roman" w:hAnsi="Times New Roman"/>
          <w:shadow/>
          <w:sz w:val="28"/>
          <w:szCs w:val="28"/>
        </w:rPr>
        <w:t xml:space="preserve"> </w:t>
      </w:r>
      <w:r w:rsidRPr="00D0700D">
        <w:rPr>
          <w:rFonts w:ascii="Times New Roman" w:hAnsi="Times New Roman"/>
          <w:shadow/>
          <w:sz w:val="28"/>
          <w:szCs w:val="28"/>
        </w:rPr>
        <w:t>повестки дня:</w:t>
      </w:r>
    </w:p>
    <w:p w:rsidR="00D0700D" w:rsidRPr="00C32F36" w:rsidRDefault="00D0700D" w:rsidP="00BF105C">
      <w:pPr>
        <w:pStyle w:val="ConsPlusNormal"/>
        <w:ind w:firstLine="539"/>
        <w:jc w:val="both"/>
        <w:rPr>
          <w:rFonts w:ascii="Times New Roman" w:hAnsi="Times New Roman"/>
          <w:shadow/>
          <w:color w:val="0000FF"/>
          <w:sz w:val="28"/>
          <w:szCs w:val="28"/>
        </w:rPr>
      </w:pPr>
      <w:r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>П.4. Выбор ООО  УК  «ЖилГрад» в качестве</w:t>
      </w:r>
      <w:r w:rsidR="00BF105C"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 xml:space="preserve"> </w:t>
      </w:r>
      <w:r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>управляющей организации.</w:t>
      </w:r>
      <w:r w:rsidRPr="00C32F36">
        <w:rPr>
          <w:rFonts w:ascii="Times New Roman" w:hAnsi="Times New Roman"/>
          <w:bCs/>
          <w:shadow/>
          <w:color w:val="0000FF"/>
          <w:sz w:val="28"/>
          <w:szCs w:val="28"/>
        </w:rPr>
        <w:t xml:space="preserve"> </w:t>
      </w:r>
    </w:p>
    <w:p w:rsidR="00D0700D" w:rsidRPr="00C32F36" w:rsidRDefault="00D0700D" w:rsidP="00D0700D">
      <w:pPr>
        <w:pStyle w:val="ConsPlusNormal"/>
        <w:ind w:firstLine="539"/>
        <w:jc w:val="both"/>
        <w:rPr>
          <w:rFonts w:ascii="Times New Roman" w:hAnsi="Times New Roman"/>
          <w:shadow/>
          <w:color w:val="0000FF"/>
          <w:sz w:val="28"/>
          <w:szCs w:val="28"/>
        </w:rPr>
      </w:pPr>
      <w:r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>П.5. Утверждение условий и заключение Договора</w:t>
      </w:r>
      <w:r w:rsidR="00BF105C"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 xml:space="preserve"> </w:t>
      </w:r>
      <w:r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>управления межд</w:t>
      </w:r>
      <w:proofErr w:type="gramStart"/>
      <w:r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>у ООО У</w:t>
      </w:r>
      <w:proofErr w:type="gramEnd"/>
      <w:r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>К «ЖилГрад» и</w:t>
      </w:r>
      <w:r w:rsidR="00BF105C"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 xml:space="preserve"> </w:t>
      </w:r>
      <w:r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>собственниками помещений многоквартирного дома</w:t>
      </w:r>
      <w:r w:rsidR="00BF105C"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 xml:space="preserve"> </w:t>
      </w:r>
      <w:r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>№ 7  по Бульвару Победы г. Воронежа.</w:t>
      </w:r>
      <w:r w:rsidRPr="00C32F36">
        <w:rPr>
          <w:rFonts w:ascii="Times New Roman" w:hAnsi="Times New Roman"/>
          <w:bCs/>
          <w:shadow/>
          <w:color w:val="0000FF"/>
          <w:sz w:val="28"/>
          <w:szCs w:val="28"/>
        </w:rPr>
        <w:t xml:space="preserve"> </w:t>
      </w:r>
    </w:p>
    <w:p w:rsidR="00D0700D" w:rsidRPr="00C32F36" w:rsidRDefault="00D0700D" w:rsidP="00BF105C">
      <w:pPr>
        <w:pStyle w:val="ConsPlusNormal"/>
        <w:ind w:firstLine="539"/>
        <w:jc w:val="both"/>
        <w:rPr>
          <w:rFonts w:ascii="Times New Roman" w:hAnsi="Times New Roman"/>
          <w:shadow/>
          <w:color w:val="0000FF"/>
          <w:sz w:val="28"/>
          <w:szCs w:val="28"/>
        </w:rPr>
      </w:pPr>
      <w:r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>П.6. Расторжение Договора управления,</w:t>
      </w:r>
      <w:r w:rsidR="00BF105C"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 xml:space="preserve"> </w:t>
      </w:r>
      <w:r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>заключенного между собственниками помещений</w:t>
      </w:r>
      <w:r w:rsidR="00BF105C"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 xml:space="preserve"> </w:t>
      </w:r>
      <w:r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 xml:space="preserve">многоквартирного дома № 7 по Бульвару Победы </w:t>
      </w:r>
      <w:r w:rsidR="00BF105C"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 xml:space="preserve"> </w:t>
      </w:r>
      <w:proofErr w:type="gramStart"/>
      <w:r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>г</w:t>
      </w:r>
      <w:proofErr w:type="gramEnd"/>
      <w:r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>. Воронежа и  ООО «РЭК Жилищное Единство».</w:t>
      </w:r>
      <w:r w:rsidRPr="00C32F36">
        <w:rPr>
          <w:rFonts w:ascii="Times New Roman" w:hAnsi="Times New Roman"/>
          <w:bCs/>
          <w:shadow/>
          <w:color w:val="0000FF"/>
          <w:sz w:val="28"/>
          <w:szCs w:val="28"/>
        </w:rPr>
        <w:t xml:space="preserve"> </w:t>
      </w:r>
    </w:p>
    <w:p w:rsidR="00D0700D" w:rsidRPr="00C32F36" w:rsidRDefault="00D0700D" w:rsidP="00C32F36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color w:val="0000FF"/>
          <w:sz w:val="28"/>
          <w:szCs w:val="28"/>
        </w:rPr>
      </w:pPr>
      <w:r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>П.7.  Выбор уполномоченного лица для направления</w:t>
      </w:r>
      <w:r w:rsidR="00BF105C"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 xml:space="preserve"> </w:t>
      </w:r>
      <w:r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 xml:space="preserve">уведомления о расторжении Договора управления </w:t>
      </w:r>
      <w:r w:rsidR="00BF105C"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 xml:space="preserve"> </w:t>
      </w:r>
      <w:r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>в адрес ООО «РЭК Жилищное Единство».</w:t>
      </w:r>
      <w:r w:rsidRPr="00C32F36">
        <w:rPr>
          <w:rFonts w:ascii="Times New Roman" w:hAnsi="Times New Roman"/>
          <w:bCs/>
          <w:shadow/>
          <w:color w:val="0000FF"/>
          <w:sz w:val="28"/>
          <w:szCs w:val="28"/>
        </w:rPr>
        <w:t xml:space="preserve"> </w:t>
      </w:r>
    </w:p>
    <w:p w:rsidR="00BF105C" w:rsidRPr="00BF105C" w:rsidRDefault="00BF105C" w:rsidP="00C32F36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BF105C">
        <w:rPr>
          <w:rFonts w:ascii="Times New Roman" w:hAnsi="Times New Roman"/>
          <w:b/>
          <w:bCs/>
          <w:shadow/>
          <w:sz w:val="28"/>
          <w:szCs w:val="28"/>
        </w:rPr>
        <w:t xml:space="preserve">7. </w:t>
      </w:r>
      <w:r w:rsidRPr="00BF105C">
        <w:rPr>
          <w:rFonts w:ascii="Times New Roman" w:hAnsi="Times New Roman"/>
          <w:shadow/>
          <w:sz w:val="28"/>
          <w:szCs w:val="28"/>
        </w:rPr>
        <w:t>Внесение изменений в Договор управления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BF105C">
        <w:rPr>
          <w:rFonts w:ascii="Times New Roman" w:hAnsi="Times New Roman"/>
          <w:shadow/>
          <w:sz w:val="28"/>
          <w:szCs w:val="28"/>
        </w:rPr>
        <w:t xml:space="preserve">многоквартирным домом № 7 по Бульвару Победы 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proofErr w:type="gramStart"/>
      <w:r w:rsidRPr="00BF105C">
        <w:rPr>
          <w:rFonts w:ascii="Times New Roman" w:hAnsi="Times New Roman"/>
          <w:shadow/>
          <w:sz w:val="28"/>
          <w:szCs w:val="28"/>
        </w:rPr>
        <w:t>г</w:t>
      </w:r>
      <w:proofErr w:type="gramEnd"/>
      <w:r w:rsidRPr="00BF105C">
        <w:rPr>
          <w:rFonts w:ascii="Times New Roman" w:hAnsi="Times New Roman"/>
          <w:shadow/>
          <w:sz w:val="28"/>
          <w:szCs w:val="28"/>
        </w:rPr>
        <w:t xml:space="preserve">. Воронеж, заключенного в июле 2012г. с ООО «РЭК Жилищное Единство» 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BF105C">
        <w:rPr>
          <w:rFonts w:ascii="Times New Roman" w:hAnsi="Times New Roman"/>
          <w:shadow/>
          <w:sz w:val="28"/>
          <w:szCs w:val="28"/>
        </w:rPr>
        <w:t>Коминтерновского района:</w:t>
      </w:r>
    </w:p>
    <w:p w:rsidR="00BF105C" w:rsidRDefault="00BF105C" w:rsidP="00C32F36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BF105C">
        <w:rPr>
          <w:rFonts w:ascii="Times New Roman" w:hAnsi="Times New Roman"/>
          <w:b/>
          <w:bCs/>
          <w:shadow/>
          <w:sz w:val="28"/>
          <w:szCs w:val="28"/>
        </w:rPr>
        <w:t xml:space="preserve">7.1. </w:t>
      </w:r>
      <w:r w:rsidRPr="00BF105C">
        <w:rPr>
          <w:rFonts w:ascii="Times New Roman" w:hAnsi="Times New Roman"/>
          <w:shadow/>
          <w:sz w:val="28"/>
          <w:szCs w:val="28"/>
        </w:rPr>
        <w:t xml:space="preserve">Исключить  из пункта  </w:t>
      </w:r>
      <w:r w:rsidRPr="00BF105C">
        <w:rPr>
          <w:rFonts w:ascii="Times New Roman" w:hAnsi="Times New Roman"/>
          <w:shadow/>
          <w:sz w:val="28"/>
          <w:szCs w:val="28"/>
          <w:u w:val="single"/>
        </w:rPr>
        <w:t>4.2</w:t>
      </w:r>
      <w:r w:rsidRPr="00BF105C">
        <w:rPr>
          <w:rFonts w:ascii="Times New Roman" w:hAnsi="Times New Roman"/>
          <w:shadow/>
          <w:sz w:val="28"/>
          <w:szCs w:val="28"/>
        </w:rPr>
        <w:t xml:space="preserve"> Договора управления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BF105C">
        <w:rPr>
          <w:rFonts w:ascii="Times New Roman" w:hAnsi="Times New Roman"/>
          <w:shadow/>
          <w:sz w:val="28"/>
          <w:szCs w:val="28"/>
        </w:rPr>
        <w:t xml:space="preserve">МКД  следующий абзац текста: </w:t>
      </w:r>
      <w:r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>«Размер платы подлежит индексации с учетом уровня инфляции не чаще одного раза в год с момента утверждения настоящего договора общим собранием. Индексация осуществляется Управляющей компанией, исходя  из изменения индекса потребительских цен  за предшествующий год, рассчитанного государственными органами статистики РФ»</w:t>
      </w:r>
      <w:r w:rsidRPr="00C32F36">
        <w:rPr>
          <w:rFonts w:ascii="Times New Roman" w:hAnsi="Times New Roman"/>
          <w:i/>
          <w:iCs/>
          <w:shadow/>
          <w:color w:val="0000FF"/>
          <w:sz w:val="28"/>
          <w:szCs w:val="28"/>
        </w:rPr>
        <w:t>,</w:t>
      </w:r>
      <w:r w:rsidRPr="00BF105C">
        <w:rPr>
          <w:rFonts w:ascii="Times New Roman" w:hAnsi="Times New Roman"/>
          <w:shadow/>
          <w:sz w:val="28"/>
          <w:szCs w:val="28"/>
        </w:rPr>
        <w:t xml:space="preserve"> как противоречащего части 7 статьи 156 ЖК РФ.</w:t>
      </w:r>
    </w:p>
    <w:p w:rsidR="00C32F36" w:rsidRPr="00BF105C" w:rsidRDefault="00C32F36" w:rsidP="00C32F36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</w:p>
    <w:p w:rsidR="007217D3" w:rsidRPr="00C32F36" w:rsidRDefault="00BF105C" w:rsidP="00BF105C">
      <w:pPr>
        <w:pStyle w:val="ConsPlusNormal"/>
        <w:spacing w:after="120"/>
        <w:ind w:firstLine="539"/>
        <w:jc w:val="both"/>
        <w:rPr>
          <w:rFonts w:ascii="Times New Roman" w:hAnsi="Times New Roman" w:cs="Times New Roman"/>
          <w:shadow/>
          <w:color w:val="0000FF"/>
          <w:sz w:val="28"/>
          <w:szCs w:val="28"/>
        </w:rPr>
      </w:pPr>
      <w:r w:rsidRPr="00BF105C">
        <w:rPr>
          <w:rFonts w:ascii="Times New Roman" w:hAnsi="Times New Roman"/>
          <w:b/>
          <w:bCs/>
          <w:shadow/>
          <w:sz w:val="28"/>
          <w:szCs w:val="28"/>
        </w:rPr>
        <w:lastRenderedPageBreak/>
        <w:t xml:space="preserve">7.2. </w:t>
      </w:r>
      <w:r w:rsidRPr="00BF105C">
        <w:rPr>
          <w:rFonts w:ascii="Times New Roman" w:hAnsi="Times New Roman"/>
          <w:shadow/>
          <w:sz w:val="28"/>
          <w:szCs w:val="28"/>
        </w:rPr>
        <w:t xml:space="preserve">Редакцию </w:t>
      </w:r>
      <w:r w:rsidRPr="00BF105C">
        <w:rPr>
          <w:rFonts w:ascii="Times New Roman" w:hAnsi="Times New Roman"/>
          <w:shadow/>
          <w:sz w:val="28"/>
          <w:szCs w:val="28"/>
          <w:u w:val="single"/>
        </w:rPr>
        <w:t>п.3.2.6</w:t>
      </w:r>
      <w:r w:rsidRPr="00BF105C">
        <w:rPr>
          <w:rFonts w:ascii="Times New Roman" w:hAnsi="Times New Roman"/>
          <w:shadow/>
          <w:sz w:val="28"/>
          <w:szCs w:val="28"/>
        </w:rPr>
        <w:t>. Договора управления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BF105C">
        <w:rPr>
          <w:rFonts w:ascii="Times New Roman" w:hAnsi="Times New Roman"/>
          <w:shadow/>
          <w:sz w:val="28"/>
          <w:szCs w:val="28"/>
        </w:rPr>
        <w:t xml:space="preserve">заменить следующей редакцией: </w:t>
      </w:r>
      <w:r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 xml:space="preserve">«Использовать общее имущество МКД (аренда, размещение оборудования, проведение работ и др.) только по решению и на условиях, принятых общим собранием собственников помещений дома, с последующим расходованием полученных денежных средств на содержание общего имущества, текущий и капитальный ремонт МКД, а также  на иные цели, устанавливаемые решением общего </w:t>
      </w:r>
      <w:r w:rsidRPr="00C32F36">
        <w:rPr>
          <w:rFonts w:ascii="Times New Roman" w:hAnsi="Times New Roman" w:cs="Times New Roman"/>
          <w:bCs/>
          <w:i/>
          <w:iCs/>
          <w:shadow/>
          <w:color w:val="0000FF"/>
          <w:sz w:val="28"/>
          <w:szCs w:val="28"/>
        </w:rPr>
        <w:t>собрания собственников».</w:t>
      </w:r>
    </w:p>
    <w:p w:rsidR="00BF105C" w:rsidRPr="00BF105C" w:rsidRDefault="00BF105C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BF105C">
        <w:rPr>
          <w:rFonts w:ascii="Times New Roman" w:hAnsi="Times New Roman"/>
          <w:b/>
          <w:bCs/>
          <w:shadow/>
          <w:sz w:val="28"/>
          <w:szCs w:val="28"/>
        </w:rPr>
        <w:t xml:space="preserve">7.3. </w:t>
      </w:r>
      <w:r w:rsidRPr="00BF105C">
        <w:rPr>
          <w:rFonts w:ascii="Times New Roman" w:hAnsi="Times New Roman"/>
          <w:shadow/>
          <w:sz w:val="28"/>
          <w:szCs w:val="28"/>
        </w:rPr>
        <w:t xml:space="preserve">Редакцию </w:t>
      </w:r>
      <w:r w:rsidRPr="00BF105C">
        <w:rPr>
          <w:rFonts w:ascii="Times New Roman" w:hAnsi="Times New Roman"/>
          <w:shadow/>
          <w:sz w:val="28"/>
          <w:szCs w:val="28"/>
          <w:u w:val="single"/>
        </w:rPr>
        <w:t>п.3.2.7.</w:t>
      </w:r>
      <w:r w:rsidRPr="00BF105C">
        <w:rPr>
          <w:rFonts w:ascii="Times New Roman" w:hAnsi="Times New Roman"/>
          <w:shadow/>
          <w:sz w:val="28"/>
          <w:szCs w:val="28"/>
        </w:rPr>
        <w:t xml:space="preserve"> Договора управления заменить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BF105C">
        <w:rPr>
          <w:rFonts w:ascii="Times New Roman" w:hAnsi="Times New Roman"/>
          <w:shadow/>
          <w:sz w:val="28"/>
          <w:szCs w:val="28"/>
        </w:rPr>
        <w:t>следующей редакцией:</w:t>
      </w:r>
      <w:r w:rsidRPr="00BF105C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</w:t>
      </w:r>
      <w:r w:rsidRPr="00C32F36">
        <w:rPr>
          <w:rFonts w:ascii="Times New Roman" w:hAnsi="Times New Roman"/>
          <w:bCs/>
          <w:i/>
          <w:iCs/>
          <w:shadow/>
          <w:color w:val="0000FF"/>
          <w:sz w:val="28"/>
          <w:szCs w:val="28"/>
        </w:rPr>
        <w:t>«Проводить отбор подрядных организаций для выполнения необходимых работ по содержанию и техническому обслуживанию общего имущества МКД, а также для проведения капитального ремонта дома, в случае принятия собственниками решения о его проведении, с участием уполномоченных собственниками помещений лиц (Председатель и члены Совета дома)».</w:t>
      </w:r>
      <w:r w:rsidRPr="00BF105C">
        <w:rPr>
          <w:rFonts w:ascii="Times New Roman" w:hAnsi="Times New Roman"/>
          <w:shadow/>
          <w:sz w:val="28"/>
          <w:szCs w:val="28"/>
        </w:rPr>
        <w:t xml:space="preserve"> </w:t>
      </w:r>
    </w:p>
    <w:p w:rsidR="00BF105C" w:rsidRPr="00BF105C" w:rsidRDefault="00BF105C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BF105C">
        <w:rPr>
          <w:rFonts w:ascii="Times New Roman" w:hAnsi="Times New Roman"/>
          <w:b/>
          <w:bCs/>
          <w:shadow/>
          <w:sz w:val="28"/>
          <w:szCs w:val="28"/>
        </w:rPr>
        <w:t xml:space="preserve">8. </w:t>
      </w:r>
      <w:r w:rsidRPr="00BF105C">
        <w:rPr>
          <w:rFonts w:ascii="Times New Roman" w:hAnsi="Times New Roman"/>
          <w:shadow/>
          <w:sz w:val="28"/>
          <w:szCs w:val="28"/>
        </w:rPr>
        <w:t>Утверждение размера платы за содержание жилого помещения на 2016г.</w:t>
      </w:r>
    </w:p>
    <w:p w:rsidR="00BF105C" w:rsidRPr="00BF105C" w:rsidRDefault="00BF105C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BF105C">
        <w:rPr>
          <w:rFonts w:ascii="Times New Roman" w:hAnsi="Times New Roman"/>
          <w:b/>
          <w:bCs/>
          <w:shadow/>
          <w:sz w:val="28"/>
          <w:szCs w:val="28"/>
        </w:rPr>
        <w:t xml:space="preserve">9. </w:t>
      </w:r>
      <w:r w:rsidRPr="00BF105C">
        <w:rPr>
          <w:rFonts w:ascii="Times New Roman" w:hAnsi="Times New Roman"/>
          <w:shadow/>
          <w:sz w:val="28"/>
          <w:szCs w:val="28"/>
        </w:rPr>
        <w:t>Утверждение плана текущего ремонта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BF105C">
        <w:rPr>
          <w:rFonts w:ascii="Times New Roman" w:hAnsi="Times New Roman"/>
          <w:shadow/>
          <w:sz w:val="28"/>
          <w:szCs w:val="28"/>
        </w:rPr>
        <w:t>общедомового имущества МКД на 2016г.</w:t>
      </w:r>
    </w:p>
    <w:p w:rsidR="00BF105C" w:rsidRPr="00BF105C" w:rsidRDefault="00BF105C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BF105C">
        <w:rPr>
          <w:rFonts w:ascii="Times New Roman" w:hAnsi="Times New Roman"/>
          <w:b/>
          <w:bCs/>
          <w:shadow/>
          <w:sz w:val="28"/>
          <w:szCs w:val="28"/>
        </w:rPr>
        <w:t xml:space="preserve">10. </w:t>
      </w:r>
      <w:r w:rsidRPr="00BF105C">
        <w:rPr>
          <w:rFonts w:ascii="Times New Roman" w:hAnsi="Times New Roman"/>
          <w:shadow/>
          <w:sz w:val="28"/>
          <w:szCs w:val="28"/>
        </w:rPr>
        <w:t xml:space="preserve">Выборы Совета многоквартирного дома № 7 по бульвару Победы </w:t>
      </w:r>
      <w:proofErr w:type="gramStart"/>
      <w:r w:rsidRPr="00BF105C">
        <w:rPr>
          <w:rFonts w:ascii="Times New Roman" w:hAnsi="Times New Roman"/>
          <w:shadow/>
          <w:sz w:val="28"/>
          <w:szCs w:val="28"/>
        </w:rPr>
        <w:t>г</w:t>
      </w:r>
      <w:proofErr w:type="gramEnd"/>
      <w:r w:rsidRPr="00BF105C">
        <w:rPr>
          <w:rFonts w:ascii="Times New Roman" w:hAnsi="Times New Roman"/>
          <w:shadow/>
          <w:sz w:val="28"/>
          <w:szCs w:val="28"/>
        </w:rPr>
        <w:t xml:space="preserve">. Воронежа в соответствии 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BF105C">
        <w:rPr>
          <w:rFonts w:ascii="Times New Roman" w:hAnsi="Times New Roman"/>
          <w:shadow/>
          <w:sz w:val="28"/>
          <w:szCs w:val="28"/>
        </w:rPr>
        <w:t>со ст.161.1 ЖК РФ сроком на 2 года:</w:t>
      </w:r>
    </w:p>
    <w:p w:rsidR="00BF105C" w:rsidRPr="00BF105C" w:rsidRDefault="00BF105C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BF105C">
        <w:rPr>
          <w:rFonts w:ascii="Times New Roman" w:hAnsi="Times New Roman"/>
          <w:b/>
          <w:bCs/>
          <w:shadow/>
          <w:sz w:val="28"/>
          <w:szCs w:val="28"/>
        </w:rPr>
        <w:t xml:space="preserve">10.1. </w:t>
      </w:r>
      <w:r w:rsidRPr="00BF105C">
        <w:rPr>
          <w:rFonts w:ascii="Times New Roman" w:hAnsi="Times New Roman"/>
          <w:shadow/>
          <w:sz w:val="28"/>
          <w:szCs w:val="28"/>
        </w:rPr>
        <w:t>Количественный состав Совета МКД.</w:t>
      </w:r>
    </w:p>
    <w:p w:rsidR="00BF105C" w:rsidRPr="00BF105C" w:rsidRDefault="00BF105C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BF105C">
        <w:rPr>
          <w:rFonts w:ascii="Times New Roman" w:hAnsi="Times New Roman"/>
          <w:b/>
          <w:bCs/>
          <w:shadow/>
          <w:sz w:val="28"/>
          <w:szCs w:val="28"/>
        </w:rPr>
        <w:t xml:space="preserve">10.2. </w:t>
      </w:r>
      <w:r w:rsidRPr="00BF105C">
        <w:rPr>
          <w:rFonts w:ascii="Times New Roman" w:hAnsi="Times New Roman"/>
          <w:shadow/>
          <w:sz w:val="28"/>
          <w:szCs w:val="28"/>
        </w:rPr>
        <w:t>Поименный состав Совета МКД.</w:t>
      </w:r>
    </w:p>
    <w:p w:rsidR="00BF105C" w:rsidRPr="00BF105C" w:rsidRDefault="00BF105C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BF105C">
        <w:rPr>
          <w:rFonts w:ascii="Times New Roman" w:hAnsi="Times New Roman"/>
          <w:b/>
          <w:bCs/>
          <w:shadow/>
          <w:sz w:val="28"/>
          <w:szCs w:val="28"/>
        </w:rPr>
        <w:t xml:space="preserve">11. </w:t>
      </w:r>
      <w:r w:rsidRPr="00BF105C">
        <w:rPr>
          <w:rFonts w:ascii="Times New Roman" w:hAnsi="Times New Roman"/>
          <w:shadow/>
          <w:sz w:val="28"/>
          <w:szCs w:val="28"/>
        </w:rPr>
        <w:t>Выборы председателя Совета МКД.</w:t>
      </w:r>
    </w:p>
    <w:p w:rsidR="00BF105C" w:rsidRPr="00BF105C" w:rsidRDefault="00BF105C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BF105C">
        <w:rPr>
          <w:rFonts w:ascii="Times New Roman" w:hAnsi="Times New Roman"/>
          <w:b/>
          <w:bCs/>
          <w:shadow/>
          <w:sz w:val="28"/>
          <w:szCs w:val="28"/>
        </w:rPr>
        <w:t xml:space="preserve">12. </w:t>
      </w:r>
      <w:r w:rsidRPr="00BF105C">
        <w:rPr>
          <w:rFonts w:ascii="Times New Roman" w:hAnsi="Times New Roman"/>
          <w:shadow/>
          <w:sz w:val="28"/>
          <w:szCs w:val="28"/>
        </w:rPr>
        <w:t>Назначение ежемесячного денежного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BF105C">
        <w:rPr>
          <w:rFonts w:ascii="Times New Roman" w:hAnsi="Times New Roman"/>
          <w:shadow/>
          <w:sz w:val="28"/>
          <w:szCs w:val="28"/>
        </w:rPr>
        <w:t xml:space="preserve">вознаграждения Председателю Совета дома на период с апреля 2016г. по март 2018г. и источника его финансирования. </w:t>
      </w:r>
    </w:p>
    <w:p w:rsidR="00BF105C" w:rsidRPr="00BF105C" w:rsidRDefault="00BF105C" w:rsidP="002E2EB3">
      <w:pPr>
        <w:pStyle w:val="ConsPlusNormal"/>
        <w:spacing w:after="24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BF105C">
        <w:rPr>
          <w:rFonts w:ascii="Times New Roman" w:hAnsi="Times New Roman"/>
          <w:b/>
          <w:bCs/>
          <w:shadow/>
          <w:sz w:val="28"/>
          <w:szCs w:val="28"/>
        </w:rPr>
        <w:t xml:space="preserve">13. </w:t>
      </w:r>
      <w:r w:rsidRPr="00BF105C">
        <w:rPr>
          <w:rFonts w:ascii="Times New Roman" w:hAnsi="Times New Roman"/>
          <w:shadow/>
          <w:sz w:val="28"/>
          <w:szCs w:val="28"/>
        </w:rPr>
        <w:t xml:space="preserve">Принятие решения об использовании 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BF105C">
        <w:rPr>
          <w:rFonts w:ascii="Times New Roman" w:hAnsi="Times New Roman"/>
          <w:shadow/>
          <w:sz w:val="28"/>
          <w:szCs w:val="28"/>
        </w:rPr>
        <w:t>придомового земельного участка, на котором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BF105C">
        <w:rPr>
          <w:rFonts w:ascii="Times New Roman" w:hAnsi="Times New Roman"/>
          <w:shadow/>
          <w:sz w:val="28"/>
          <w:szCs w:val="28"/>
        </w:rPr>
        <w:t>расположены индивидуальные гаражи.</w:t>
      </w:r>
    </w:p>
    <w:p w:rsidR="002E2EB3" w:rsidRPr="002E2EB3" w:rsidRDefault="002E2EB3" w:rsidP="00C32F36">
      <w:pPr>
        <w:pStyle w:val="ConsPlusNormal"/>
        <w:spacing w:before="120"/>
        <w:ind w:firstLine="539"/>
        <w:jc w:val="center"/>
        <w:rPr>
          <w:rFonts w:ascii="Verdana" w:hAnsi="Verdana"/>
          <w:b/>
          <w:bCs/>
          <w:shadow/>
          <w:color w:val="943634" w:themeColor="accent2" w:themeShade="BF"/>
          <w:sz w:val="28"/>
          <w:szCs w:val="28"/>
        </w:rPr>
      </w:pPr>
      <w:r w:rsidRPr="002E2EB3">
        <w:rPr>
          <w:rFonts w:ascii="Verdana" w:hAnsi="Verdana"/>
          <w:b/>
          <w:bCs/>
          <w:shadow/>
          <w:color w:val="943634" w:themeColor="accent2" w:themeShade="BF"/>
          <w:sz w:val="28"/>
          <w:szCs w:val="28"/>
        </w:rPr>
        <w:t>ПОВЕСТКА ДНЯ</w:t>
      </w:r>
    </w:p>
    <w:p w:rsidR="00BF105C" w:rsidRPr="002E2EB3" w:rsidRDefault="00BF105C" w:rsidP="002E2EB3">
      <w:pPr>
        <w:pStyle w:val="ConsPlusNormal"/>
        <w:ind w:firstLine="539"/>
        <w:jc w:val="center"/>
        <w:rPr>
          <w:rFonts w:ascii="Verdana" w:hAnsi="Verdana"/>
          <w:shadow/>
          <w:color w:val="943634" w:themeColor="accent2" w:themeShade="BF"/>
          <w:sz w:val="28"/>
          <w:szCs w:val="28"/>
        </w:rPr>
      </w:pPr>
      <w:r w:rsidRPr="002E2EB3">
        <w:rPr>
          <w:rFonts w:ascii="Verdana" w:hAnsi="Verdana"/>
          <w:b/>
          <w:bCs/>
          <w:shadow/>
          <w:color w:val="943634" w:themeColor="accent2" w:themeShade="BF"/>
          <w:sz w:val="28"/>
          <w:szCs w:val="28"/>
        </w:rPr>
        <w:t>годового общего собрания</w:t>
      </w:r>
      <w:r w:rsidR="002E2EB3" w:rsidRPr="002E2EB3">
        <w:rPr>
          <w:rFonts w:ascii="Verdana" w:hAnsi="Verdana"/>
          <w:b/>
          <w:bCs/>
          <w:shadow/>
          <w:color w:val="943634" w:themeColor="accent2" w:themeShade="BF"/>
          <w:sz w:val="28"/>
          <w:szCs w:val="28"/>
        </w:rPr>
        <w:t xml:space="preserve"> собственников помещений</w:t>
      </w:r>
      <w:r w:rsidRPr="002E2EB3">
        <w:rPr>
          <w:rFonts w:ascii="Verdana" w:hAnsi="Verdana"/>
          <w:b/>
          <w:bCs/>
          <w:shadow/>
          <w:color w:val="943634" w:themeColor="accent2" w:themeShade="BF"/>
          <w:sz w:val="28"/>
          <w:szCs w:val="28"/>
        </w:rPr>
        <w:t>,</w:t>
      </w:r>
    </w:p>
    <w:p w:rsidR="002E2EB3" w:rsidRDefault="00BF105C" w:rsidP="002E2EB3">
      <w:pPr>
        <w:pStyle w:val="ConsPlusNormal"/>
        <w:ind w:firstLine="539"/>
        <w:jc w:val="center"/>
        <w:rPr>
          <w:rFonts w:ascii="Verdana" w:hAnsi="Verdana"/>
          <w:b/>
          <w:bCs/>
          <w:shadow/>
          <w:color w:val="943634" w:themeColor="accent2" w:themeShade="BF"/>
          <w:sz w:val="28"/>
          <w:szCs w:val="28"/>
        </w:rPr>
      </w:pPr>
      <w:proofErr w:type="gramStart"/>
      <w:r w:rsidRPr="002E2EB3">
        <w:rPr>
          <w:rFonts w:ascii="Verdana" w:hAnsi="Verdana"/>
          <w:b/>
          <w:bCs/>
          <w:shadow/>
          <w:color w:val="943634" w:themeColor="accent2" w:themeShade="BF"/>
          <w:sz w:val="28"/>
          <w:szCs w:val="28"/>
        </w:rPr>
        <w:t>инициированного</w:t>
      </w:r>
      <w:proofErr w:type="gramEnd"/>
      <w:r w:rsidRPr="002E2EB3">
        <w:rPr>
          <w:rFonts w:ascii="Verdana" w:hAnsi="Verdana"/>
          <w:b/>
          <w:bCs/>
          <w:shadow/>
          <w:color w:val="943634" w:themeColor="accent2" w:themeShade="BF"/>
          <w:sz w:val="28"/>
          <w:szCs w:val="28"/>
        </w:rPr>
        <w:t xml:space="preserve"> Советом </w:t>
      </w:r>
      <w:r w:rsidR="002E2EB3">
        <w:rPr>
          <w:rFonts w:ascii="Verdana" w:hAnsi="Verdana"/>
          <w:b/>
          <w:bCs/>
          <w:shadow/>
          <w:color w:val="943634" w:themeColor="accent2" w:themeShade="BF"/>
          <w:sz w:val="28"/>
          <w:szCs w:val="28"/>
        </w:rPr>
        <w:t xml:space="preserve">МКД </w:t>
      </w:r>
      <w:r w:rsidR="002E2EB3" w:rsidRPr="002E2EB3">
        <w:rPr>
          <w:rFonts w:ascii="Verdana" w:hAnsi="Verdana"/>
          <w:b/>
          <w:bCs/>
          <w:shadow/>
          <w:color w:val="943634" w:themeColor="accent2" w:themeShade="BF"/>
          <w:sz w:val="28"/>
          <w:szCs w:val="28"/>
        </w:rPr>
        <w:t xml:space="preserve">№ 7 </w:t>
      </w:r>
    </w:p>
    <w:p w:rsidR="00BF105C" w:rsidRPr="002E2EB3" w:rsidRDefault="002E2EB3" w:rsidP="00C32F36">
      <w:pPr>
        <w:pStyle w:val="ConsPlusNormal"/>
        <w:spacing w:after="240"/>
        <w:ind w:firstLine="539"/>
        <w:jc w:val="center"/>
        <w:rPr>
          <w:rFonts w:ascii="Verdana" w:hAnsi="Verdana"/>
          <w:shadow/>
          <w:color w:val="943634" w:themeColor="accent2" w:themeShade="BF"/>
          <w:sz w:val="28"/>
          <w:szCs w:val="28"/>
        </w:rPr>
      </w:pPr>
      <w:r w:rsidRPr="002E2EB3">
        <w:rPr>
          <w:rFonts w:ascii="Verdana" w:hAnsi="Verdana"/>
          <w:b/>
          <w:bCs/>
          <w:shadow/>
          <w:color w:val="943634" w:themeColor="accent2" w:themeShade="BF"/>
          <w:sz w:val="28"/>
          <w:szCs w:val="28"/>
        </w:rPr>
        <w:t xml:space="preserve">по Бульвару Победы </w:t>
      </w:r>
      <w:proofErr w:type="gramStart"/>
      <w:r w:rsidRPr="002E2EB3">
        <w:rPr>
          <w:rFonts w:ascii="Verdana" w:hAnsi="Verdana"/>
          <w:b/>
          <w:bCs/>
          <w:shadow/>
          <w:color w:val="943634" w:themeColor="accent2" w:themeShade="BF"/>
          <w:sz w:val="28"/>
          <w:szCs w:val="28"/>
        </w:rPr>
        <w:t>г</w:t>
      </w:r>
      <w:proofErr w:type="gramEnd"/>
      <w:r w:rsidRPr="002E2EB3">
        <w:rPr>
          <w:rFonts w:ascii="Verdana" w:hAnsi="Verdana"/>
          <w:b/>
          <w:bCs/>
          <w:shadow/>
          <w:color w:val="943634" w:themeColor="accent2" w:themeShade="BF"/>
          <w:sz w:val="28"/>
          <w:szCs w:val="28"/>
        </w:rPr>
        <w:t xml:space="preserve">. Воронеж </w:t>
      </w:r>
      <w:r w:rsidR="00BF105C" w:rsidRPr="002E2EB3">
        <w:rPr>
          <w:rFonts w:ascii="Verdana" w:hAnsi="Verdana"/>
          <w:b/>
          <w:bCs/>
          <w:shadow/>
          <w:color w:val="943634" w:themeColor="accent2" w:themeShade="BF"/>
          <w:sz w:val="28"/>
          <w:szCs w:val="28"/>
        </w:rPr>
        <w:t>(2017г.)</w:t>
      </w:r>
    </w:p>
    <w:p w:rsidR="00BF105C" w:rsidRPr="00BF105C" w:rsidRDefault="00BF105C" w:rsidP="00BF105C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BF105C">
        <w:rPr>
          <w:rFonts w:ascii="Times New Roman" w:hAnsi="Times New Roman"/>
          <w:b/>
          <w:bCs/>
          <w:shadow/>
          <w:sz w:val="28"/>
          <w:szCs w:val="28"/>
        </w:rPr>
        <w:t xml:space="preserve">1. </w:t>
      </w:r>
      <w:r w:rsidRPr="00BF105C">
        <w:rPr>
          <w:rFonts w:ascii="Times New Roman" w:hAnsi="Times New Roman"/>
          <w:shadow/>
          <w:sz w:val="28"/>
          <w:szCs w:val="28"/>
        </w:rPr>
        <w:t>Выборы рабочих органов  ОСС: председателя,</w:t>
      </w:r>
      <w:r w:rsidR="002E2EB3">
        <w:rPr>
          <w:rFonts w:ascii="Times New Roman" w:hAnsi="Times New Roman"/>
          <w:shadow/>
          <w:sz w:val="28"/>
          <w:szCs w:val="28"/>
        </w:rPr>
        <w:t xml:space="preserve"> </w:t>
      </w:r>
      <w:r w:rsidRPr="00BF105C">
        <w:rPr>
          <w:rFonts w:ascii="Times New Roman" w:hAnsi="Times New Roman"/>
          <w:shadow/>
          <w:sz w:val="28"/>
          <w:szCs w:val="28"/>
        </w:rPr>
        <w:t>секретаря собрания, председателя счетной комиссии,</w:t>
      </w:r>
      <w:r w:rsidR="002E2EB3">
        <w:rPr>
          <w:rFonts w:ascii="Times New Roman" w:hAnsi="Times New Roman"/>
          <w:shadow/>
          <w:sz w:val="28"/>
          <w:szCs w:val="28"/>
        </w:rPr>
        <w:t xml:space="preserve"> </w:t>
      </w:r>
      <w:r w:rsidRPr="00BF105C">
        <w:rPr>
          <w:rFonts w:ascii="Times New Roman" w:hAnsi="Times New Roman"/>
          <w:shadow/>
          <w:sz w:val="28"/>
          <w:szCs w:val="28"/>
        </w:rPr>
        <w:t>членов счетной комиссии.</w:t>
      </w:r>
    </w:p>
    <w:p w:rsidR="00BF105C" w:rsidRPr="00BF105C" w:rsidRDefault="00BF105C" w:rsidP="00BF105C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BF105C">
        <w:rPr>
          <w:rFonts w:ascii="Times New Roman" w:hAnsi="Times New Roman"/>
          <w:b/>
          <w:bCs/>
          <w:shadow/>
          <w:sz w:val="28"/>
          <w:szCs w:val="28"/>
        </w:rPr>
        <w:t>2.</w:t>
      </w:r>
      <w:r w:rsidRPr="00BF105C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</w:t>
      </w:r>
      <w:r w:rsidRPr="00BF105C">
        <w:rPr>
          <w:rFonts w:ascii="Times New Roman" w:hAnsi="Times New Roman"/>
          <w:shadow/>
          <w:sz w:val="28"/>
          <w:szCs w:val="28"/>
        </w:rPr>
        <w:t>Отчет управляющей организац</w:t>
      </w:r>
      <w:proofErr w:type="gramStart"/>
      <w:r w:rsidRPr="00BF105C">
        <w:rPr>
          <w:rFonts w:ascii="Times New Roman" w:hAnsi="Times New Roman"/>
          <w:shadow/>
          <w:sz w:val="28"/>
          <w:szCs w:val="28"/>
        </w:rPr>
        <w:t>ии ООО</w:t>
      </w:r>
      <w:proofErr w:type="gramEnd"/>
      <w:r w:rsidRPr="00BF105C">
        <w:rPr>
          <w:rFonts w:ascii="Times New Roman" w:hAnsi="Times New Roman"/>
          <w:shadow/>
          <w:sz w:val="28"/>
          <w:szCs w:val="28"/>
        </w:rPr>
        <w:t xml:space="preserve"> «РЭК</w:t>
      </w:r>
      <w:r w:rsidR="002E2EB3">
        <w:rPr>
          <w:rFonts w:ascii="Times New Roman" w:hAnsi="Times New Roman"/>
          <w:shadow/>
          <w:sz w:val="28"/>
          <w:szCs w:val="28"/>
        </w:rPr>
        <w:t xml:space="preserve"> </w:t>
      </w:r>
      <w:r w:rsidRPr="00BF105C">
        <w:rPr>
          <w:rFonts w:ascii="Times New Roman" w:hAnsi="Times New Roman"/>
          <w:shadow/>
          <w:sz w:val="28"/>
          <w:szCs w:val="28"/>
        </w:rPr>
        <w:t>Жилищное Единство» об исполнении Договора</w:t>
      </w:r>
      <w:r w:rsidR="002E2EB3">
        <w:rPr>
          <w:rFonts w:ascii="Times New Roman" w:hAnsi="Times New Roman"/>
          <w:shadow/>
          <w:sz w:val="28"/>
          <w:szCs w:val="28"/>
        </w:rPr>
        <w:t xml:space="preserve"> </w:t>
      </w:r>
      <w:r w:rsidRPr="00BF105C">
        <w:rPr>
          <w:rFonts w:ascii="Times New Roman" w:hAnsi="Times New Roman"/>
          <w:shadow/>
          <w:sz w:val="28"/>
          <w:szCs w:val="28"/>
        </w:rPr>
        <w:t>управления в 2016г.</w:t>
      </w:r>
    </w:p>
    <w:p w:rsidR="002E2EB3" w:rsidRPr="002E2EB3" w:rsidRDefault="002E2EB3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2E2EB3">
        <w:rPr>
          <w:rFonts w:ascii="Times New Roman" w:hAnsi="Times New Roman"/>
          <w:b/>
          <w:bCs/>
          <w:shadow/>
          <w:sz w:val="28"/>
          <w:szCs w:val="28"/>
        </w:rPr>
        <w:t>3.</w:t>
      </w:r>
      <w:r w:rsidRPr="002E2EB3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Утверждение размера платы за содержание жилого помещения на 2017г.</w:t>
      </w:r>
    </w:p>
    <w:p w:rsidR="002E2EB3" w:rsidRPr="002E2EB3" w:rsidRDefault="002E2EB3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2E2EB3">
        <w:rPr>
          <w:rFonts w:ascii="Times New Roman" w:hAnsi="Times New Roman"/>
          <w:b/>
          <w:bCs/>
          <w:shadow/>
          <w:sz w:val="28"/>
          <w:szCs w:val="28"/>
        </w:rPr>
        <w:t xml:space="preserve">4. </w:t>
      </w:r>
      <w:r w:rsidRPr="002E2EB3">
        <w:rPr>
          <w:rFonts w:ascii="Times New Roman" w:hAnsi="Times New Roman"/>
          <w:shadow/>
          <w:sz w:val="28"/>
          <w:szCs w:val="28"/>
        </w:rPr>
        <w:t>Утверждение плана текущего ремонта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общедомового имущества МКД на 2017г.</w:t>
      </w:r>
    </w:p>
    <w:p w:rsidR="002E2EB3" w:rsidRPr="002E2EB3" w:rsidRDefault="002E2EB3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2E2EB3">
        <w:rPr>
          <w:rFonts w:ascii="Times New Roman" w:hAnsi="Times New Roman"/>
          <w:b/>
          <w:bCs/>
          <w:shadow/>
          <w:sz w:val="28"/>
          <w:szCs w:val="28"/>
        </w:rPr>
        <w:t xml:space="preserve">5. </w:t>
      </w:r>
      <w:r w:rsidRPr="002E2EB3">
        <w:rPr>
          <w:rFonts w:ascii="Times New Roman" w:hAnsi="Times New Roman"/>
          <w:shadow/>
          <w:sz w:val="28"/>
          <w:szCs w:val="28"/>
        </w:rPr>
        <w:t>Принятие решения о проведении капитального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ремонта внутридомовой инженерной системы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 xml:space="preserve">водоотведения в МКД № 7 по Бульвару Победы 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proofErr w:type="gramStart"/>
      <w:r w:rsidRPr="002E2EB3">
        <w:rPr>
          <w:rFonts w:ascii="Times New Roman" w:hAnsi="Times New Roman"/>
          <w:shadow/>
          <w:sz w:val="28"/>
          <w:szCs w:val="28"/>
        </w:rPr>
        <w:t>г</w:t>
      </w:r>
      <w:proofErr w:type="gramEnd"/>
      <w:r w:rsidRPr="002E2EB3">
        <w:rPr>
          <w:rFonts w:ascii="Times New Roman" w:hAnsi="Times New Roman"/>
          <w:shadow/>
          <w:sz w:val="28"/>
          <w:szCs w:val="28"/>
        </w:rPr>
        <w:t>. Воронежа.</w:t>
      </w:r>
    </w:p>
    <w:p w:rsidR="002E2EB3" w:rsidRPr="002E2EB3" w:rsidRDefault="002E2EB3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2E2EB3">
        <w:rPr>
          <w:rFonts w:ascii="Times New Roman" w:hAnsi="Times New Roman"/>
          <w:b/>
          <w:bCs/>
          <w:shadow/>
          <w:sz w:val="28"/>
          <w:szCs w:val="28"/>
        </w:rPr>
        <w:lastRenderedPageBreak/>
        <w:t>6.</w:t>
      </w:r>
      <w:r w:rsidRPr="002E2EB3">
        <w:rPr>
          <w:rFonts w:ascii="Times New Roman" w:hAnsi="Times New Roman"/>
          <w:shadow/>
          <w:sz w:val="28"/>
          <w:szCs w:val="28"/>
        </w:rPr>
        <w:t>Принятие решения об определении и утверждении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сметы расходов на капитальный ремонт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внутридомовой инженерной системы водоотведения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в МКД.</w:t>
      </w:r>
    </w:p>
    <w:p w:rsidR="002E2EB3" w:rsidRPr="002E2EB3" w:rsidRDefault="002E2EB3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2E2EB3">
        <w:rPr>
          <w:rFonts w:ascii="Times New Roman" w:hAnsi="Times New Roman"/>
          <w:b/>
          <w:bCs/>
          <w:shadow/>
          <w:sz w:val="28"/>
          <w:szCs w:val="28"/>
        </w:rPr>
        <w:t>7.</w:t>
      </w:r>
      <w:r w:rsidRPr="002E2EB3">
        <w:rPr>
          <w:rFonts w:ascii="Times New Roman" w:hAnsi="Times New Roman"/>
          <w:shadow/>
          <w:sz w:val="28"/>
          <w:szCs w:val="28"/>
        </w:rPr>
        <w:t>Принятие решения об определении и утверждении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сроков проведения работ по капитальному ремонту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внутридомовой инженерной системы водоотведения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в МКД.</w:t>
      </w:r>
    </w:p>
    <w:p w:rsidR="002E2EB3" w:rsidRPr="002E2EB3" w:rsidRDefault="002E2EB3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2E2EB3">
        <w:rPr>
          <w:rFonts w:ascii="Times New Roman" w:hAnsi="Times New Roman"/>
          <w:b/>
          <w:bCs/>
          <w:shadow/>
          <w:sz w:val="28"/>
          <w:szCs w:val="28"/>
        </w:rPr>
        <w:t xml:space="preserve">8. </w:t>
      </w:r>
      <w:r w:rsidRPr="002E2EB3">
        <w:rPr>
          <w:rFonts w:ascii="Times New Roman" w:hAnsi="Times New Roman"/>
          <w:shadow/>
          <w:sz w:val="28"/>
          <w:szCs w:val="28"/>
        </w:rPr>
        <w:t>Принятие решения о выборе подрядной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 xml:space="preserve">организации и заключении с ней договора 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на проведение работ по капитальному ремонту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внутридомовой инженерной системы водоотведения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в МКД.</w:t>
      </w:r>
    </w:p>
    <w:p w:rsidR="002E2EB3" w:rsidRPr="002E2EB3" w:rsidRDefault="002E2EB3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2E2EB3">
        <w:rPr>
          <w:rFonts w:ascii="Times New Roman" w:hAnsi="Times New Roman"/>
          <w:b/>
          <w:bCs/>
          <w:shadow/>
          <w:sz w:val="28"/>
          <w:szCs w:val="28"/>
        </w:rPr>
        <w:t xml:space="preserve">9. </w:t>
      </w:r>
      <w:r w:rsidRPr="002E2EB3">
        <w:rPr>
          <w:rFonts w:ascii="Times New Roman" w:hAnsi="Times New Roman"/>
          <w:shadow/>
          <w:sz w:val="28"/>
          <w:szCs w:val="28"/>
        </w:rPr>
        <w:t>Об определении и утверждении источника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финансирования работ по капитальному ремонту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внутридомовой инженерной системы водоотведения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в МКД.</w:t>
      </w:r>
    </w:p>
    <w:p w:rsidR="002E2EB3" w:rsidRPr="002E2EB3" w:rsidRDefault="002E2EB3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2E2EB3">
        <w:rPr>
          <w:rFonts w:ascii="Times New Roman" w:hAnsi="Times New Roman"/>
          <w:b/>
          <w:bCs/>
          <w:shadow/>
          <w:sz w:val="28"/>
          <w:szCs w:val="28"/>
        </w:rPr>
        <w:t xml:space="preserve">10. </w:t>
      </w:r>
      <w:r w:rsidRPr="002E2EB3">
        <w:rPr>
          <w:rFonts w:ascii="Times New Roman" w:hAnsi="Times New Roman"/>
          <w:shadow/>
          <w:sz w:val="28"/>
          <w:szCs w:val="28"/>
        </w:rPr>
        <w:t>Принятие решения об авансировании подрядной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организации, выбранной для проведения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капитального ремонта внутридомовой инженерной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системы водоотведения в МКД.</w:t>
      </w:r>
    </w:p>
    <w:p w:rsidR="002E2EB3" w:rsidRPr="002E2EB3" w:rsidRDefault="002E2EB3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2E2EB3">
        <w:rPr>
          <w:rFonts w:ascii="Times New Roman" w:hAnsi="Times New Roman"/>
          <w:b/>
          <w:bCs/>
          <w:shadow/>
          <w:sz w:val="28"/>
          <w:szCs w:val="28"/>
        </w:rPr>
        <w:t xml:space="preserve">11. </w:t>
      </w:r>
      <w:r w:rsidRPr="002E2EB3">
        <w:rPr>
          <w:rFonts w:ascii="Times New Roman" w:hAnsi="Times New Roman"/>
          <w:shadow/>
          <w:sz w:val="28"/>
          <w:szCs w:val="28"/>
        </w:rPr>
        <w:t>Принятие решения о выборе организации для осуществления строительного надзора при проведении работ по капитальному ремонту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внутридомовой системы водоотведения в МКД.</w:t>
      </w:r>
    </w:p>
    <w:p w:rsidR="002E2EB3" w:rsidRPr="002E2EB3" w:rsidRDefault="002E2EB3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2E2EB3">
        <w:rPr>
          <w:rFonts w:ascii="Times New Roman" w:hAnsi="Times New Roman"/>
          <w:b/>
          <w:bCs/>
          <w:shadow/>
          <w:sz w:val="28"/>
          <w:szCs w:val="28"/>
        </w:rPr>
        <w:t xml:space="preserve">12. </w:t>
      </w:r>
      <w:r w:rsidRPr="002E2EB3">
        <w:rPr>
          <w:rFonts w:ascii="Times New Roman" w:hAnsi="Times New Roman"/>
          <w:shadow/>
          <w:sz w:val="28"/>
          <w:szCs w:val="28"/>
        </w:rPr>
        <w:t>Принятие решения об определении и утверждении лиц, которые от имени всех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собственников помещений в МКД уполномочены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участвовать в приемке выполненных работ по капитальному ремонту внутридомовой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инженерной системы водоотведения в МКД.</w:t>
      </w:r>
    </w:p>
    <w:p w:rsidR="002E2EB3" w:rsidRPr="002E2EB3" w:rsidRDefault="002E2EB3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2E2EB3">
        <w:rPr>
          <w:rFonts w:ascii="Times New Roman" w:hAnsi="Times New Roman"/>
          <w:b/>
          <w:bCs/>
          <w:shadow/>
          <w:sz w:val="28"/>
          <w:szCs w:val="28"/>
        </w:rPr>
        <w:t xml:space="preserve">13. </w:t>
      </w:r>
      <w:r w:rsidRPr="002E2EB3">
        <w:rPr>
          <w:rFonts w:ascii="Times New Roman" w:hAnsi="Times New Roman"/>
          <w:shadow/>
          <w:sz w:val="28"/>
          <w:szCs w:val="28"/>
        </w:rPr>
        <w:t>Принятие решения о проведении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 xml:space="preserve">капитального  ремонта крыши МКД </w:t>
      </w:r>
      <w:r>
        <w:rPr>
          <w:rFonts w:ascii="Times New Roman" w:hAnsi="Times New Roman"/>
          <w:shadow/>
          <w:sz w:val="28"/>
          <w:szCs w:val="28"/>
        </w:rPr>
        <w:t xml:space="preserve">  </w:t>
      </w:r>
      <w:r w:rsidRPr="002E2EB3">
        <w:rPr>
          <w:rFonts w:ascii="Times New Roman" w:hAnsi="Times New Roman"/>
          <w:shadow/>
          <w:sz w:val="28"/>
          <w:szCs w:val="28"/>
        </w:rPr>
        <w:t xml:space="preserve">№ 7 по Бульвару Победы </w:t>
      </w:r>
      <w:proofErr w:type="gramStart"/>
      <w:r w:rsidRPr="002E2EB3">
        <w:rPr>
          <w:rFonts w:ascii="Times New Roman" w:hAnsi="Times New Roman"/>
          <w:shadow/>
          <w:sz w:val="28"/>
          <w:szCs w:val="28"/>
        </w:rPr>
        <w:t>г</w:t>
      </w:r>
      <w:proofErr w:type="gramEnd"/>
      <w:r w:rsidRPr="002E2EB3">
        <w:rPr>
          <w:rFonts w:ascii="Times New Roman" w:hAnsi="Times New Roman"/>
          <w:shadow/>
          <w:sz w:val="28"/>
          <w:szCs w:val="28"/>
        </w:rPr>
        <w:t>. Воронежа.</w:t>
      </w:r>
    </w:p>
    <w:p w:rsidR="002E2EB3" w:rsidRPr="002E2EB3" w:rsidRDefault="002E2EB3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2E2EB3">
        <w:rPr>
          <w:rFonts w:ascii="Times New Roman" w:hAnsi="Times New Roman"/>
          <w:b/>
          <w:bCs/>
          <w:shadow/>
          <w:sz w:val="28"/>
          <w:szCs w:val="28"/>
        </w:rPr>
        <w:t xml:space="preserve">14. </w:t>
      </w:r>
      <w:r w:rsidRPr="002E2EB3">
        <w:rPr>
          <w:rFonts w:ascii="Times New Roman" w:hAnsi="Times New Roman"/>
          <w:shadow/>
          <w:sz w:val="28"/>
          <w:szCs w:val="28"/>
        </w:rPr>
        <w:t>Принятие решения об определении и утверждении сметы расходов на капитальный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ремонт крыши МКД.</w:t>
      </w:r>
    </w:p>
    <w:p w:rsidR="002E2EB3" w:rsidRPr="002E2EB3" w:rsidRDefault="002E2EB3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2E2EB3">
        <w:rPr>
          <w:rFonts w:ascii="Times New Roman" w:hAnsi="Times New Roman"/>
          <w:b/>
          <w:bCs/>
          <w:shadow/>
          <w:sz w:val="28"/>
          <w:szCs w:val="28"/>
        </w:rPr>
        <w:t>15.</w:t>
      </w:r>
      <w:r w:rsidRPr="002E2EB3">
        <w:rPr>
          <w:rFonts w:ascii="Times New Roman" w:hAnsi="Times New Roman"/>
          <w:shadow/>
          <w:sz w:val="28"/>
          <w:szCs w:val="28"/>
        </w:rPr>
        <w:t xml:space="preserve"> Принятие решения об определении и утверждении сроков проведения работ по капитальному ремонту крыши МКД.</w:t>
      </w:r>
    </w:p>
    <w:p w:rsidR="002E2EB3" w:rsidRPr="002E2EB3" w:rsidRDefault="002E2EB3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2E2EB3">
        <w:rPr>
          <w:rFonts w:ascii="Times New Roman" w:hAnsi="Times New Roman"/>
          <w:b/>
          <w:bCs/>
          <w:shadow/>
          <w:sz w:val="28"/>
          <w:szCs w:val="28"/>
        </w:rPr>
        <w:t xml:space="preserve">16. </w:t>
      </w:r>
      <w:r w:rsidRPr="002E2EB3">
        <w:rPr>
          <w:rFonts w:ascii="Times New Roman" w:hAnsi="Times New Roman"/>
          <w:shadow/>
          <w:sz w:val="28"/>
          <w:szCs w:val="28"/>
        </w:rPr>
        <w:t>Принятие решения о выборе подрядной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 xml:space="preserve">организации и заключении с ней договора 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на проведение работ по капитальному ремонту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крыши МКД.</w:t>
      </w:r>
    </w:p>
    <w:p w:rsidR="002E2EB3" w:rsidRPr="002E2EB3" w:rsidRDefault="002E2EB3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2E2EB3">
        <w:rPr>
          <w:rFonts w:ascii="Times New Roman" w:hAnsi="Times New Roman"/>
          <w:b/>
          <w:bCs/>
          <w:shadow/>
          <w:sz w:val="28"/>
          <w:szCs w:val="28"/>
        </w:rPr>
        <w:t xml:space="preserve">17. </w:t>
      </w:r>
      <w:r w:rsidRPr="002E2EB3">
        <w:rPr>
          <w:rFonts w:ascii="Times New Roman" w:hAnsi="Times New Roman"/>
          <w:shadow/>
          <w:sz w:val="28"/>
          <w:szCs w:val="28"/>
        </w:rPr>
        <w:t>Об определении и утверждении источника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финансирования работ по капитальному ремонту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крыши МКД.</w:t>
      </w:r>
    </w:p>
    <w:p w:rsidR="002E2EB3" w:rsidRPr="002E2EB3" w:rsidRDefault="002E2EB3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2E2EB3">
        <w:rPr>
          <w:rFonts w:ascii="Times New Roman" w:hAnsi="Times New Roman"/>
          <w:b/>
          <w:bCs/>
          <w:shadow/>
          <w:sz w:val="28"/>
          <w:szCs w:val="28"/>
        </w:rPr>
        <w:t xml:space="preserve">18. </w:t>
      </w:r>
      <w:r w:rsidRPr="002E2EB3">
        <w:rPr>
          <w:rFonts w:ascii="Times New Roman" w:hAnsi="Times New Roman"/>
          <w:shadow/>
          <w:sz w:val="28"/>
          <w:szCs w:val="28"/>
        </w:rPr>
        <w:t xml:space="preserve">Принятие решения об авансировании 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 xml:space="preserve">подрядной организации, выбранной 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для проведения капитального ремонта крыши МКД.</w:t>
      </w:r>
    </w:p>
    <w:p w:rsidR="002E2EB3" w:rsidRPr="002E2EB3" w:rsidRDefault="002E2EB3" w:rsidP="002E2EB3">
      <w:pPr>
        <w:pStyle w:val="ConsPlusNormal"/>
        <w:spacing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2E2EB3">
        <w:rPr>
          <w:rFonts w:ascii="Times New Roman" w:hAnsi="Times New Roman"/>
          <w:b/>
          <w:bCs/>
          <w:shadow/>
          <w:sz w:val="28"/>
          <w:szCs w:val="28"/>
        </w:rPr>
        <w:t xml:space="preserve">19. </w:t>
      </w:r>
      <w:r w:rsidRPr="002E2EB3">
        <w:rPr>
          <w:rFonts w:ascii="Times New Roman" w:hAnsi="Times New Roman"/>
          <w:shadow/>
          <w:sz w:val="28"/>
          <w:szCs w:val="28"/>
        </w:rPr>
        <w:t xml:space="preserve">Принятие решения о выборе организации для осуществления строительного надзора 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при проведении работ по капитальному ремонту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крыши МКД.</w:t>
      </w:r>
    </w:p>
    <w:p w:rsidR="002E2EB3" w:rsidRPr="002E2EB3" w:rsidRDefault="002E2EB3" w:rsidP="002E2EB3">
      <w:pPr>
        <w:pStyle w:val="ConsPlusNormal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2E2EB3">
        <w:rPr>
          <w:rFonts w:ascii="Times New Roman" w:hAnsi="Times New Roman"/>
          <w:b/>
          <w:bCs/>
          <w:shadow/>
          <w:sz w:val="28"/>
          <w:szCs w:val="28"/>
        </w:rPr>
        <w:t xml:space="preserve">20. </w:t>
      </w:r>
      <w:r w:rsidRPr="002E2EB3">
        <w:rPr>
          <w:rFonts w:ascii="Times New Roman" w:hAnsi="Times New Roman"/>
          <w:shadow/>
          <w:sz w:val="28"/>
          <w:szCs w:val="28"/>
        </w:rPr>
        <w:t>Принятие решения об определении и утверждении лиц, которые от имени всех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собственников помещений в МКД уполномочены</w:t>
      </w:r>
      <w:r>
        <w:rPr>
          <w:rFonts w:ascii="Times New Roman" w:hAnsi="Times New Roman"/>
          <w:shadow/>
          <w:sz w:val="28"/>
          <w:szCs w:val="28"/>
        </w:rPr>
        <w:t xml:space="preserve"> </w:t>
      </w:r>
      <w:r w:rsidRPr="002E2EB3">
        <w:rPr>
          <w:rFonts w:ascii="Times New Roman" w:hAnsi="Times New Roman"/>
          <w:shadow/>
          <w:sz w:val="28"/>
          <w:szCs w:val="28"/>
        </w:rPr>
        <w:t>участвовать в приемке выполненных работ по капитальному ремонту крыши МКД.</w:t>
      </w:r>
    </w:p>
    <w:p w:rsidR="00727857" w:rsidRPr="00915EB4" w:rsidRDefault="001D2AC2" w:rsidP="00F14ABE">
      <w:pPr>
        <w:shd w:val="clear" w:color="auto" w:fill="FFFFFF"/>
        <w:spacing w:before="240" w:after="240"/>
        <w:ind w:firstLine="567"/>
        <w:outlineLvl w:val="2"/>
        <w:rPr>
          <w:rFonts w:ascii="Verdana" w:eastAsia="Times New Roman" w:hAnsi="Verdana"/>
          <w:b/>
          <w:emboss/>
          <w:color w:val="943634" w:themeColor="accent2" w:themeShade="BF"/>
          <w:sz w:val="28"/>
          <w:szCs w:val="28"/>
          <w:lang w:eastAsia="ru-RU"/>
        </w:rPr>
      </w:pPr>
      <w:r w:rsidRPr="00915EB4">
        <w:rPr>
          <w:rFonts w:ascii="Verdana" w:eastAsia="Times New Roman" w:hAnsi="Verdana"/>
          <w:b/>
          <w:emboss/>
          <w:color w:val="943634" w:themeColor="accent2" w:themeShade="BF"/>
          <w:sz w:val="28"/>
          <w:szCs w:val="28"/>
          <w:lang w:eastAsia="ru-RU"/>
        </w:rPr>
        <w:lastRenderedPageBreak/>
        <w:t xml:space="preserve">Предложения </w:t>
      </w:r>
      <w:r w:rsidR="00D20341" w:rsidRPr="00915EB4">
        <w:rPr>
          <w:rFonts w:ascii="Verdana" w:eastAsia="Times New Roman" w:hAnsi="Verdana"/>
          <w:b/>
          <w:emboss/>
          <w:color w:val="943634" w:themeColor="accent2" w:themeShade="BF"/>
          <w:sz w:val="28"/>
          <w:szCs w:val="28"/>
          <w:lang w:eastAsia="ru-RU"/>
        </w:rPr>
        <w:t xml:space="preserve">УО </w:t>
      </w:r>
      <w:r w:rsidR="00727857" w:rsidRPr="00915EB4">
        <w:rPr>
          <w:rFonts w:ascii="Verdana" w:eastAsia="Times New Roman" w:hAnsi="Verdana"/>
          <w:b/>
          <w:emboss/>
          <w:color w:val="943634" w:themeColor="accent2" w:themeShade="BF"/>
          <w:sz w:val="28"/>
          <w:szCs w:val="28"/>
          <w:lang w:eastAsia="ru-RU"/>
        </w:rPr>
        <w:t xml:space="preserve">для эффективного взаимодействия </w:t>
      </w:r>
      <w:r w:rsidR="00D20341" w:rsidRPr="00915EB4">
        <w:rPr>
          <w:rFonts w:ascii="Verdana" w:eastAsia="Times New Roman" w:hAnsi="Verdana"/>
          <w:b/>
          <w:emboss/>
          <w:color w:val="943634" w:themeColor="accent2" w:themeShade="BF"/>
          <w:sz w:val="28"/>
          <w:szCs w:val="28"/>
          <w:lang w:eastAsia="ru-RU"/>
        </w:rPr>
        <w:t>с С</w:t>
      </w:r>
      <w:r w:rsidR="00727857" w:rsidRPr="00915EB4">
        <w:rPr>
          <w:rFonts w:ascii="Verdana" w:eastAsia="Times New Roman" w:hAnsi="Verdana"/>
          <w:b/>
          <w:emboss/>
          <w:color w:val="943634" w:themeColor="accent2" w:themeShade="BF"/>
          <w:sz w:val="28"/>
          <w:szCs w:val="28"/>
          <w:lang w:eastAsia="ru-RU"/>
        </w:rPr>
        <w:t>оветом МКД:</w:t>
      </w:r>
    </w:p>
    <w:p w:rsidR="00727857" w:rsidRPr="00982183" w:rsidRDefault="00727857" w:rsidP="00F14ABE">
      <w:pPr>
        <w:shd w:val="clear" w:color="auto" w:fill="FFFFFF"/>
        <w:spacing w:before="120" w:after="120"/>
        <w:ind w:firstLine="567"/>
        <w:jc w:val="both"/>
        <w:rPr>
          <w:rFonts w:ascii="Times New Roman" w:eastAsia="Times New Roman" w:hAnsi="Times New Roman"/>
          <w:i/>
          <w:shadow/>
          <w:color w:val="0000FF"/>
          <w:sz w:val="28"/>
          <w:szCs w:val="28"/>
          <w:lang w:eastAsia="ru-RU"/>
        </w:rPr>
      </w:pPr>
      <w:r w:rsidRPr="00982183">
        <w:rPr>
          <w:rFonts w:ascii="Times New Roman" w:eastAsia="Times New Roman" w:hAnsi="Times New Roman"/>
          <w:b/>
          <w:bCs/>
          <w:i/>
          <w:shadow/>
          <w:color w:val="0000FF"/>
          <w:sz w:val="28"/>
          <w:szCs w:val="28"/>
          <w:lang w:eastAsia="ru-RU"/>
        </w:rPr>
        <w:t>1</w:t>
      </w:r>
      <w:r w:rsidR="00D20341" w:rsidRPr="00982183">
        <w:rPr>
          <w:rFonts w:ascii="Times New Roman" w:eastAsia="Times New Roman" w:hAnsi="Times New Roman"/>
          <w:b/>
          <w:bCs/>
          <w:i/>
          <w:shadow/>
          <w:color w:val="0000FF"/>
          <w:sz w:val="28"/>
          <w:szCs w:val="28"/>
          <w:lang w:eastAsia="ru-RU"/>
        </w:rPr>
        <w:t>. Всестороннее сотрудничество УО</w:t>
      </w:r>
      <w:r w:rsidRPr="00982183">
        <w:rPr>
          <w:rFonts w:ascii="Times New Roman" w:eastAsia="Times New Roman" w:hAnsi="Times New Roman"/>
          <w:b/>
          <w:bCs/>
          <w:i/>
          <w:shadow/>
          <w:color w:val="0000FF"/>
          <w:sz w:val="28"/>
          <w:szCs w:val="28"/>
          <w:lang w:eastAsia="ru-RU"/>
        </w:rPr>
        <w:t xml:space="preserve"> с советом МКД</w:t>
      </w:r>
    </w:p>
    <w:p w:rsidR="00727857" w:rsidRPr="009C3F67" w:rsidRDefault="00727857" w:rsidP="00F14ABE">
      <w:pPr>
        <w:shd w:val="clear" w:color="auto" w:fill="FFFFFF"/>
        <w:spacing w:before="120" w:after="120"/>
        <w:ind w:firstLine="567"/>
        <w:jc w:val="both"/>
        <w:rPr>
          <w:rFonts w:ascii="Times New Roman" w:eastAsia="Times New Roman" w:hAnsi="Times New Roman"/>
          <w:shadow/>
          <w:sz w:val="28"/>
          <w:szCs w:val="28"/>
          <w:lang w:eastAsia="ru-RU"/>
        </w:rPr>
      </w:pP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Для поддержания положительной репутации У</w:t>
      </w:r>
      <w:r w:rsidR="00D20341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О</w:t>
      </w: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 следует поддерживать связь с общественностью дома в лице председателя </w:t>
      </w:r>
      <w:r w:rsidR="00D20341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С</w:t>
      </w: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овета. Специалист У</w:t>
      </w:r>
      <w:r w:rsidR="00D20341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О</w:t>
      </w: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, прикреплённый к дому, должен совершать своевременные звонки председателю, устраивать личные встречи, в ходе которых интересоваться, всё ли устраивает собственников помещений, есть ли у дома какие-нибудь проблемы, будут ли предложения по улучшению состояния дома. Особое внимание на решение этого вопроса нужно уделять за пару месяцев до проведения годового общего собрания собственников помещений в МКД.</w:t>
      </w:r>
    </w:p>
    <w:p w:rsidR="00727857" w:rsidRPr="00982183" w:rsidRDefault="00727857" w:rsidP="00F14ABE">
      <w:pPr>
        <w:shd w:val="clear" w:color="auto" w:fill="FFFFFF"/>
        <w:spacing w:before="120" w:after="120"/>
        <w:ind w:firstLine="567"/>
        <w:jc w:val="both"/>
        <w:rPr>
          <w:rFonts w:ascii="Times New Roman" w:eastAsia="Times New Roman" w:hAnsi="Times New Roman"/>
          <w:i/>
          <w:shadow/>
          <w:color w:val="0000FF"/>
          <w:sz w:val="28"/>
          <w:szCs w:val="28"/>
          <w:lang w:eastAsia="ru-RU"/>
        </w:rPr>
      </w:pPr>
      <w:r w:rsidRPr="00982183">
        <w:rPr>
          <w:rFonts w:ascii="Times New Roman" w:eastAsia="Times New Roman" w:hAnsi="Times New Roman"/>
          <w:b/>
          <w:bCs/>
          <w:i/>
          <w:shadow/>
          <w:color w:val="0000FF"/>
          <w:sz w:val="28"/>
          <w:szCs w:val="28"/>
          <w:lang w:eastAsia="ru-RU"/>
        </w:rPr>
        <w:t>2. Проведение консультативной работы</w:t>
      </w:r>
    </w:p>
    <w:p w:rsidR="00727857" w:rsidRPr="009C3F67" w:rsidRDefault="00727857" w:rsidP="00F14ABE">
      <w:pPr>
        <w:shd w:val="clear" w:color="auto" w:fill="FFFFFF"/>
        <w:spacing w:before="120" w:after="120"/>
        <w:ind w:firstLine="567"/>
        <w:jc w:val="both"/>
        <w:rPr>
          <w:rFonts w:ascii="Times New Roman" w:eastAsia="Times New Roman" w:hAnsi="Times New Roman"/>
          <w:shadow/>
          <w:sz w:val="28"/>
          <w:szCs w:val="28"/>
          <w:lang w:eastAsia="ru-RU"/>
        </w:rPr>
      </w:pP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Нередки случаи, когда председатель </w:t>
      </w:r>
      <w:r w:rsidR="00D20341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С</w:t>
      </w: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овета обращается в У</w:t>
      </w:r>
      <w:r w:rsidR="00D20341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О</w:t>
      </w: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 с вопросами, не входящими в круг его полномочий, но которые собственники помещений хотели бы контролировать. В таких случая</w:t>
      </w:r>
      <w:r w:rsidR="00982183">
        <w:rPr>
          <w:rFonts w:ascii="Times New Roman" w:eastAsia="Times New Roman" w:hAnsi="Times New Roman"/>
          <w:shadow/>
          <w:sz w:val="28"/>
          <w:szCs w:val="28"/>
          <w:lang w:eastAsia="ru-RU"/>
        </w:rPr>
        <w:t>х</w:t>
      </w: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 </w:t>
      </w:r>
      <w:r w:rsidR="00D20341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необходимо </w:t>
      </w: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проводить разъяснительную работу, предоставляя председателю</w:t>
      </w:r>
      <w:r w:rsidR="00D20341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 Совета</w:t>
      </w: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 информацию в обобщенном виде для доведения ее до сведения жильцам дома.</w:t>
      </w:r>
    </w:p>
    <w:p w:rsidR="00727857" w:rsidRPr="00982183" w:rsidRDefault="00727857" w:rsidP="00F14ABE">
      <w:pPr>
        <w:shd w:val="clear" w:color="auto" w:fill="FFFFFF"/>
        <w:spacing w:before="120" w:after="120"/>
        <w:ind w:firstLine="567"/>
        <w:jc w:val="both"/>
        <w:rPr>
          <w:rFonts w:ascii="Times New Roman" w:eastAsia="Times New Roman" w:hAnsi="Times New Roman"/>
          <w:i/>
          <w:shadow/>
          <w:color w:val="0000FF"/>
          <w:sz w:val="28"/>
          <w:szCs w:val="28"/>
          <w:lang w:eastAsia="ru-RU"/>
        </w:rPr>
      </w:pPr>
      <w:r w:rsidRPr="00982183">
        <w:rPr>
          <w:rFonts w:ascii="Times New Roman" w:eastAsia="Times New Roman" w:hAnsi="Times New Roman"/>
          <w:b/>
          <w:bCs/>
          <w:i/>
          <w:shadow/>
          <w:color w:val="0000FF"/>
          <w:sz w:val="28"/>
          <w:szCs w:val="28"/>
          <w:lang w:eastAsia="ru-RU"/>
        </w:rPr>
        <w:t>3. Оказание помощи при организации ОСС.</w:t>
      </w:r>
    </w:p>
    <w:p w:rsidR="00727857" w:rsidRPr="009C3F67" w:rsidRDefault="00D20341" w:rsidP="00F14ABE">
      <w:pPr>
        <w:shd w:val="clear" w:color="auto" w:fill="FFFFFF"/>
        <w:spacing w:before="120" w:after="120"/>
        <w:ind w:firstLine="567"/>
        <w:jc w:val="both"/>
        <w:rPr>
          <w:rFonts w:ascii="Times New Roman" w:eastAsia="Times New Roman" w:hAnsi="Times New Roman"/>
          <w:shadow/>
          <w:sz w:val="28"/>
          <w:szCs w:val="28"/>
          <w:lang w:eastAsia="ru-RU"/>
        </w:rPr>
      </w:pP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УО</w:t>
      </w:r>
      <w:r w:rsidR="00727857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 может оказывать помощь при организации ОСС: </w:t>
      </w:r>
      <w:r w:rsidR="00705FAE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делегировать представителя УО</w:t>
      </w:r>
      <w:r w:rsidR="00727857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 на собрания, распечатывать бюллетени голосования и протоколы ОСС, помогать при подсчёте голосов и т.п.</w:t>
      </w:r>
    </w:p>
    <w:p w:rsidR="00727857" w:rsidRPr="00982183" w:rsidRDefault="00982183" w:rsidP="00F14ABE">
      <w:pPr>
        <w:shd w:val="clear" w:color="auto" w:fill="FFFFFF"/>
        <w:spacing w:before="120" w:after="120"/>
        <w:ind w:firstLine="567"/>
        <w:jc w:val="both"/>
        <w:rPr>
          <w:rFonts w:ascii="Times New Roman" w:eastAsia="Times New Roman" w:hAnsi="Times New Roman"/>
          <w:i/>
          <w:shadow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hadow/>
          <w:color w:val="0000FF"/>
          <w:sz w:val="28"/>
          <w:szCs w:val="28"/>
          <w:lang w:eastAsia="ru-RU"/>
        </w:rPr>
        <w:t>4. Расширение  полномочий С</w:t>
      </w:r>
      <w:r w:rsidR="00727857" w:rsidRPr="00982183">
        <w:rPr>
          <w:rFonts w:ascii="Times New Roman" w:eastAsia="Times New Roman" w:hAnsi="Times New Roman"/>
          <w:b/>
          <w:bCs/>
          <w:i/>
          <w:shadow/>
          <w:color w:val="0000FF"/>
          <w:sz w:val="28"/>
          <w:szCs w:val="28"/>
          <w:lang w:eastAsia="ru-RU"/>
        </w:rPr>
        <w:t>овета МКД.</w:t>
      </w:r>
    </w:p>
    <w:p w:rsidR="00727857" w:rsidRPr="009C3F67" w:rsidRDefault="00705FAE" w:rsidP="00F14ABE">
      <w:pPr>
        <w:shd w:val="clear" w:color="auto" w:fill="FFFFFF"/>
        <w:spacing w:before="120" w:after="120"/>
        <w:ind w:firstLine="567"/>
        <w:jc w:val="both"/>
        <w:rPr>
          <w:rFonts w:ascii="Times New Roman" w:eastAsia="Times New Roman" w:hAnsi="Times New Roman"/>
          <w:shadow/>
          <w:sz w:val="28"/>
          <w:szCs w:val="28"/>
          <w:lang w:eastAsia="ru-RU"/>
        </w:rPr>
      </w:pP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С</w:t>
      </w:r>
      <w:r w:rsidR="00727857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писок полномочий</w:t>
      </w: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 совета МКД может быть расширен со стороны УО -</w:t>
      </w:r>
      <w:r w:rsidR="00727857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 согласовав это на уровне договора управления МКД или протокола ОСС, </w:t>
      </w: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например, </w:t>
      </w:r>
      <w:r w:rsidR="00727857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разрешить членам</w:t>
      </w: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 Совета</w:t>
      </w:r>
      <w:r w:rsidR="00727857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 присутствовать на осмотрах </w:t>
      </w: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ОИ </w:t>
      </w:r>
      <w:r w:rsidR="00727857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и </w:t>
      </w: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совместно </w:t>
      </w:r>
      <w:r w:rsidR="00727857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>решать вопросы планирования</w:t>
      </w: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 проведения текущего ремонта</w:t>
      </w:r>
      <w:r w:rsidR="00727857"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 на следующий год</w:t>
      </w:r>
      <w:r w:rsidRPr="009C3F67">
        <w:rPr>
          <w:rFonts w:ascii="Times New Roman" w:eastAsia="Times New Roman" w:hAnsi="Times New Roman"/>
          <w:shadow/>
          <w:sz w:val="28"/>
          <w:szCs w:val="28"/>
          <w:lang w:eastAsia="ru-RU"/>
        </w:rPr>
        <w:t xml:space="preserve"> и т.д.</w:t>
      </w:r>
    </w:p>
    <w:p w:rsidR="00727857" w:rsidRPr="009C3F67" w:rsidRDefault="001D2AC2" w:rsidP="00F14ABE">
      <w:pPr>
        <w:spacing w:before="120"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b/>
          <w:shadow/>
          <w:sz w:val="28"/>
          <w:szCs w:val="28"/>
        </w:rPr>
        <w:t xml:space="preserve">5. </w:t>
      </w:r>
      <w:r w:rsidRPr="009C3F67">
        <w:rPr>
          <w:rFonts w:ascii="Times New Roman" w:hAnsi="Times New Roman"/>
          <w:shadow/>
          <w:sz w:val="28"/>
          <w:szCs w:val="28"/>
        </w:rPr>
        <w:t xml:space="preserve">В интересах УО </w:t>
      </w:r>
      <w:r w:rsidRPr="00982183">
        <w:rPr>
          <w:rFonts w:ascii="Times New Roman" w:hAnsi="Times New Roman"/>
          <w:b/>
          <w:i/>
          <w:shadow/>
          <w:color w:val="0000FF"/>
          <w:sz w:val="28"/>
          <w:szCs w:val="28"/>
        </w:rPr>
        <w:t>наладить взаимодействие</w:t>
      </w:r>
      <w:r w:rsidRPr="009C3F67">
        <w:rPr>
          <w:rFonts w:ascii="Times New Roman" w:hAnsi="Times New Roman"/>
          <w:shadow/>
          <w:sz w:val="28"/>
          <w:szCs w:val="28"/>
        </w:rPr>
        <w:t xml:space="preserve"> с членами Совета, его председателем, в том числе </w:t>
      </w:r>
      <w:r w:rsidRPr="00982183">
        <w:rPr>
          <w:rFonts w:ascii="Times New Roman" w:hAnsi="Times New Roman"/>
          <w:b/>
          <w:i/>
          <w:shadow/>
          <w:color w:val="0000FF"/>
          <w:sz w:val="28"/>
          <w:szCs w:val="28"/>
        </w:rPr>
        <w:t>по вопросам, связанным с оплатой</w:t>
      </w:r>
      <w:r w:rsidRPr="009C3F67">
        <w:rPr>
          <w:rFonts w:ascii="Times New Roman" w:hAnsi="Times New Roman"/>
          <w:shadow/>
          <w:sz w:val="28"/>
          <w:szCs w:val="28"/>
        </w:rPr>
        <w:t xml:space="preserve"> предоставленных услуг и выполненных работ.</w:t>
      </w:r>
    </w:p>
    <w:p w:rsidR="001D2AC2" w:rsidRPr="009C3F67" w:rsidRDefault="001D2AC2" w:rsidP="00F14ABE">
      <w:pPr>
        <w:pStyle w:val="aa"/>
        <w:spacing w:before="12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9C3F67">
        <w:rPr>
          <w:shadow/>
          <w:sz w:val="28"/>
          <w:szCs w:val="28"/>
        </w:rPr>
        <w:t xml:space="preserve">Члены Совета должны обладать полной информацией о состоянии дел по управлению МКД. Если работы выполняются на должном уровне, члены Совета </w:t>
      </w:r>
      <w:r w:rsidRPr="009C3F67">
        <w:rPr>
          <w:b/>
          <w:i/>
          <w:shadow/>
          <w:sz w:val="28"/>
          <w:szCs w:val="28"/>
        </w:rPr>
        <w:t>могут быть привлечены к работе по профилактике образования задолженности</w:t>
      </w:r>
      <w:r w:rsidRPr="009C3F67">
        <w:rPr>
          <w:shadow/>
          <w:sz w:val="28"/>
          <w:szCs w:val="28"/>
        </w:rPr>
        <w:t xml:space="preserve"> за ЖКУ и, возможно, </w:t>
      </w:r>
      <w:r w:rsidRPr="009C3F67">
        <w:rPr>
          <w:b/>
          <w:i/>
          <w:shadow/>
          <w:sz w:val="28"/>
          <w:szCs w:val="28"/>
        </w:rPr>
        <w:t>по истребованию уже образовавшейся задолженности</w:t>
      </w:r>
      <w:r w:rsidRPr="009C3F67">
        <w:rPr>
          <w:shadow/>
          <w:sz w:val="28"/>
          <w:szCs w:val="28"/>
        </w:rPr>
        <w:t xml:space="preserve"> за ЖКУ (при наличии их согласия).</w:t>
      </w:r>
      <w:r w:rsidR="00731150" w:rsidRPr="009C3F67">
        <w:rPr>
          <w:shadow/>
          <w:sz w:val="28"/>
          <w:szCs w:val="28"/>
        </w:rPr>
        <w:t xml:space="preserve"> </w:t>
      </w:r>
      <w:proofErr w:type="gramStart"/>
      <w:r w:rsidR="00731150" w:rsidRPr="009C3F67">
        <w:rPr>
          <w:shadow/>
          <w:sz w:val="28"/>
          <w:szCs w:val="28"/>
        </w:rPr>
        <w:t>В</w:t>
      </w:r>
      <w:r w:rsidRPr="009C3F67">
        <w:rPr>
          <w:shadow/>
          <w:sz w:val="28"/>
          <w:szCs w:val="28"/>
        </w:rPr>
        <w:t>озможно</w:t>
      </w:r>
      <w:proofErr w:type="gramEnd"/>
      <w:r w:rsidRPr="009C3F67">
        <w:rPr>
          <w:shadow/>
          <w:sz w:val="28"/>
          <w:szCs w:val="28"/>
        </w:rPr>
        <w:t xml:space="preserve"> предложить </w:t>
      </w:r>
      <w:r w:rsidR="00731150" w:rsidRPr="009C3F67">
        <w:rPr>
          <w:shadow/>
          <w:sz w:val="28"/>
          <w:szCs w:val="28"/>
        </w:rPr>
        <w:t>С</w:t>
      </w:r>
      <w:r w:rsidRPr="009C3F67">
        <w:rPr>
          <w:shadow/>
          <w:sz w:val="28"/>
          <w:szCs w:val="28"/>
        </w:rPr>
        <w:t xml:space="preserve">овету  избрать </w:t>
      </w:r>
      <w:r w:rsidRPr="009C3F67">
        <w:rPr>
          <w:b/>
          <w:i/>
          <w:shadow/>
          <w:sz w:val="28"/>
          <w:szCs w:val="28"/>
        </w:rPr>
        <w:t>комиссию по борьбе с неплатежами за ЖКУ</w:t>
      </w:r>
      <w:r w:rsidR="00731150" w:rsidRPr="009C3F67">
        <w:rPr>
          <w:shadow/>
          <w:sz w:val="28"/>
          <w:szCs w:val="28"/>
        </w:rPr>
        <w:t>,</w:t>
      </w:r>
      <w:r w:rsidRPr="009C3F67">
        <w:rPr>
          <w:shadow/>
          <w:sz w:val="28"/>
          <w:szCs w:val="28"/>
        </w:rPr>
        <w:t xml:space="preserve"> состоящую из собственников помещений.</w:t>
      </w:r>
    </w:p>
    <w:p w:rsidR="001D2AC2" w:rsidRPr="005608DE" w:rsidRDefault="00731150" w:rsidP="00F14ABE">
      <w:pPr>
        <w:shd w:val="clear" w:color="auto" w:fill="FFFFFF"/>
        <w:tabs>
          <w:tab w:val="num" w:pos="0"/>
        </w:tabs>
        <w:spacing w:before="120" w:after="120"/>
        <w:jc w:val="both"/>
        <w:outlineLvl w:val="0"/>
        <w:rPr>
          <w:rFonts w:ascii="Times New Roman" w:hAnsi="Times New Roman"/>
          <w:b/>
          <w:i/>
          <w:shadow/>
          <w:color w:val="0000FF"/>
          <w:sz w:val="28"/>
          <w:szCs w:val="28"/>
        </w:rPr>
      </w:pPr>
      <w:r w:rsidRPr="005608DE">
        <w:rPr>
          <w:rFonts w:ascii="Times New Roman" w:hAnsi="Times New Roman"/>
          <w:b/>
          <w:i/>
          <w:shadow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9557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459105" cy="403860"/>
            <wp:effectExtent l="19050" t="0" r="0" b="0"/>
            <wp:wrapTight wrapText="bothSides">
              <wp:wrapPolygon edited="0">
                <wp:start x="-896" y="0"/>
                <wp:lineTo x="-896" y="20377"/>
                <wp:lineTo x="21510" y="20377"/>
                <wp:lineTo x="21510" y="0"/>
                <wp:lineTo x="-896" y="0"/>
              </wp:wrapPolygon>
            </wp:wrapTight>
            <wp:docPr id="2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AC2" w:rsidRPr="005608DE">
        <w:rPr>
          <w:rFonts w:ascii="Times New Roman" w:hAnsi="Times New Roman"/>
          <w:b/>
          <w:i/>
          <w:shadow/>
          <w:color w:val="0000FF"/>
          <w:sz w:val="28"/>
          <w:szCs w:val="28"/>
        </w:rPr>
        <w:t>Профилактическая работа с неплательщиками должна выполняться на постоянной основе.</w:t>
      </w:r>
    </w:p>
    <w:p w:rsidR="005608DE" w:rsidRPr="005608DE" w:rsidRDefault="005608DE" w:rsidP="005608DE">
      <w:pPr>
        <w:pStyle w:val="aa"/>
        <w:spacing w:before="0" w:beforeAutospacing="0" w:after="0" w:afterAutospacing="0"/>
        <w:ind w:firstLine="567"/>
        <w:jc w:val="both"/>
        <w:rPr>
          <w:b/>
          <w:i/>
          <w:shadow/>
          <w:sz w:val="28"/>
          <w:szCs w:val="28"/>
        </w:rPr>
      </w:pPr>
      <w:r w:rsidRPr="005608DE">
        <w:rPr>
          <w:b/>
          <w:i/>
          <w:shadow/>
          <w:sz w:val="28"/>
          <w:szCs w:val="28"/>
        </w:rPr>
        <w:t>В качестве профилактических мер рекомендуется:</w:t>
      </w:r>
    </w:p>
    <w:p w:rsidR="005608DE" w:rsidRPr="005608DE" w:rsidRDefault="005608DE" w:rsidP="005608DE">
      <w:pPr>
        <w:numPr>
          <w:ilvl w:val="0"/>
          <w:numId w:val="92"/>
        </w:numPr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5608DE">
        <w:rPr>
          <w:rFonts w:ascii="Times New Roman" w:hAnsi="Times New Roman"/>
          <w:shadow/>
          <w:sz w:val="28"/>
          <w:szCs w:val="28"/>
        </w:rPr>
        <w:t xml:space="preserve"> доводить до сведения </w:t>
      </w:r>
      <w:r>
        <w:rPr>
          <w:rFonts w:ascii="Times New Roman" w:hAnsi="Times New Roman"/>
          <w:shadow/>
          <w:sz w:val="28"/>
          <w:szCs w:val="28"/>
        </w:rPr>
        <w:t xml:space="preserve">собственников </w:t>
      </w:r>
      <w:r w:rsidRPr="005608DE">
        <w:rPr>
          <w:rFonts w:ascii="Times New Roman" w:hAnsi="Times New Roman"/>
          <w:shadow/>
          <w:sz w:val="28"/>
          <w:szCs w:val="28"/>
        </w:rPr>
        <w:t xml:space="preserve"> информацию о порядке и условиях оплаты</w:t>
      </w:r>
      <w:r>
        <w:rPr>
          <w:rFonts w:ascii="Times New Roman" w:hAnsi="Times New Roman"/>
          <w:shadow/>
          <w:sz w:val="28"/>
          <w:szCs w:val="28"/>
        </w:rPr>
        <w:t xml:space="preserve"> за ЖКУ -</w:t>
      </w:r>
      <w:r w:rsidRPr="005608DE">
        <w:rPr>
          <w:rFonts w:ascii="Times New Roman" w:hAnsi="Times New Roman"/>
          <w:shadow/>
          <w:sz w:val="28"/>
          <w:szCs w:val="28"/>
        </w:rPr>
        <w:t xml:space="preserve"> информационный лист </w:t>
      </w:r>
      <w:r>
        <w:rPr>
          <w:rFonts w:ascii="Times New Roman" w:hAnsi="Times New Roman"/>
          <w:shadow/>
          <w:sz w:val="28"/>
          <w:szCs w:val="28"/>
        </w:rPr>
        <w:t>должен быть</w:t>
      </w:r>
      <w:r w:rsidRPr="005608DE">
        <w:rPr>
          <w:rFonts w:ascii="Times New Roman" w:hAnsi="Times New Roman"/>
          <w:shadow/>
          <w:sz w:val="28"/>
          <w:szCs w:val="28"/>
        </w:rPr>
        <w:t xml:space="preserve"> размещен в </w:t>
      </w:r>
      <w:r w:rsidRPr="005608DE">
        <w:rPr>
          <w:rFonts w:ascii="Times New Roman" w:hAnsi="Times New Roman"/>
          <w:shadow/>
          <w:sz w:val="28"/>
          <w:szCs w:val="28"/>
        </w:rPr>
        <w:lastRenderedPageBreak/>
        <w:t>общедоступном месте (на доске объявлений, в подъезде, у подъезда, у лифта на каждой лестничной площадке и т. п.);</w:t>
      </w:r>
    </w:p>
    <w:p w:rsidR="005608DE" w:rsidRPr="005608DE" w:rsidRDefault="005608DE" w:rsidP="005608DE">
      <w:pPr>
        <w:numPr>
          <w:ilvl w:val="0"/>
          <w:numId w:val="92"/>
        </w:numPr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5608DE">
        <w:rPr>
          <w:rFonts w:ascii="Times New Roman" w:hAnsi="Times New Roman"/>
          <w:shadow/>
          <w:sz w:val="28"/>
          <w:szCs w:val="28"/>
        </w:rPr>
        <w:t xml:space="preserve">информировать жителей о плане работ по содержанию и текущему ремонту, </w:t>
      </w:r>
      <w:r>
        <w:rPr>
          <w:rFonts w:ascii="Times New Roman" w:hAnsi="Times New Roman"/>
          <w:shadow/>
          <w:sz w:val="28"/>
          <w:szCs w:val="28"/>
        </w:rPr>
        <w:t xml:space="preserve">ежегодно </w:t>
      </w:r>
      <w:proofErr w:type="gramStart"/>
      <w:r w:rsidRPr="005608DE">
        <w:rPr>
          <w:rFonts w:ascii="Times New Roman" w:hAnsi="Times New Roman"/>
          <w:shadow/>
          <w:sz w:val="28"/>
          <w:szCs w:val="28"/>
        </w:rPr>
        <w:t>отчитываться о</w:t>
      </w:r>
      <w:r>
        <w:rPr>
          <w:rFonts w:ascii="Times New Roman" w:hAnsi="Times New Roman"/>
          <w:shadow/>
          <w:sz w:val="28"/>
          <w:szCs w:val="28"/>
        </w:rPr>
        <w:t xml:space="preserve"> выполнении</w:t>
      </w:r>
      <w:proofErr w:type="gramEnd"/>
      <w:r>
        <w:rPr>
          <w:rFonts w:ascii="Times New Roman" w:hAnsi="Times New Roman"/>
          <w:shadow/>
          <w:sz w:val="28"/>
          <w:szCs w:val="28"/>
        </w:rPr>
        <w:t xml:space="preserve"> договора управления (по договоренности с Советом предоставлять промежуточный оперативный отчет);</w:t>
      </w:r>
      <w:r w:rsidRPr="005608DE">
        <w:rPr>
          <w:rFonts w:ascii="Times New Roman" w:hAnsi="Times New Roman"/>
          <w:shadow/>
          <w:sz w:val="28"/>
          <w:szCs w:val="28"/>
        </w:rPr>
        <w:t xml:space="preserve"> </w:t>
      </w:r>
    </w:p>
    <w:p w:rsidR="005608DE" w:rsidRPr="005608DE" w:rsidRDefault="005608DE" w:rsidP="005608DE">
      <w:pPr>
        <w:numPr>
          <w:ilvl w:val="0"/>
          <w:numId w:val="92"/>
        </w:numPr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5608DE">
        <w:rPr>
          <w:rFonts w:ascii="Times New Roman" w:hAnsi="Times New Roman"/>
          <w:shadow/>
          <w:sz w:val="28"/>
          <w:szCs w:val="28"/>
        </w:rPr>
        <w:t>проводить разъя</w:t>
      </w:r>
      <w:r>
        <w:rPr>
          <w:rFonts w:ascii="Times New Roman" w:hAnsi="Times New Roman"/>
          <w:shadow/>
          <w:sz w:val="28"/>
          <w:szCs w:val="28"/>
        </w:rPr>
        <w:t xml:space="preserve">снительную работу о </w:t>
      </w:r>
      <w:r w:rsidRPr="005608DE">
        <w:rPr>
          <w:rFonts w:ascii="Times New Roman" w:hAnsi="Times New Roman"/>
          <w:shadow/>
          <w:sz w:val="28"/>
          <w:szCs w:val="28"/>
        </w:rPr>
        <w:t xml:space="preserve">последствиях неоплаты </w:t>
      </w:r>
      <w:r>
        <w:rPr>
          <w:rFonts w:ascii="Times New Roman" w:hAnsi="Times New Roman"/>
          <w:shadow/>
          <w:sz w:val="28"/>
          <w:szCs w:val="28"/>
        </w:rPr>
        <w:t xml:space="preserve">как для собственника/пользователя помещений в МКД, так и </w:t>
      </w:r>
      <w:r w:rsidRPr="005608DE">
        <w:rPr>
          <w:rFonts w:ascii="Times New Roman" w:hAnsi="Times New Roman"/>
          <w:shadow/>
          <w:sz w:val="28"/>
          <w:szCs w:val="28"/>
        </w:rPr>
        <w:t>для</w:t>
      </w:r>
      <w:r>
        <w:rPr>
          <w:rFonts w:ascii="Times New Roman" w:hAnsi="Times New Roman"/>
          <w:shadow/>
          <w:sz w:val="28"/>
          <w:szCs w:val="28"/>
        </w:rPr>
        <w:t xml:space="preserve"> управляющей организации</w:t>
      </w:r>
      <w:r w:rsidRPr="005608DE">
        <w:rPr>
          <w:rFonts w:ascii="Times New Roman" w:hAnsi="Times New Roman"/>
          <w:shadow/>
          <w:sz w:val="28"/>
          <w:szCs w:val="28"/>
        </w:rPr>
        <w:t>;</w:t>
      </w:r>
    </w:p>
    <w:p w:rsidR="005608DE" w:rsidRPr="005608DE" w:rsidRDefault="005608DE" w:rsidP="005608DE">
      <w:pPr>
        <w:numPr>
          <w:ilvl w:val="0"/>
          <w:numId w:val="92"/>
        </w:numPr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5608DE">
        <w:rPr>
          <w:rFonts w:ascii="Times New Roman" w:hAnsi="Times New Roman"/>
          <w:shadow/>
          <w:sz w:val="28"/>
          <w:szCs w:val="28"/>
        </w:rPr>
        <w:t>формировать общественное мнение в отношении неплательщиков (осуждение);</w:t>
      </w:r>
    </w:p>
    <w:p w:rsidR="005608DE" w:rsidRPr="005608DE" w:rsidRDefault="005608DE" w:rsidP="005608DE">
      <w:pPr>
        <w:numPr>
          <w:ilvl w:val="0"/>
          <w:numId w:val="92"/>
        </w:numPr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5608DE">
        <w:rPr>
          <w:rFonts w:ascii="Times New Roman" w:hAnsi="Times New Roman"/>
          <w:shadow/>
          <w:sz w:val="28"/>
          <w:szCs w:val="28"/>
        </w:rPr>
        <w:t>брать на контроль квартиры, которые допускают задержки платежей, проводить с их жильцами беседы, привлекать соседей к выяснению ситуации в таких семьях;</w:t>
      </w:r>
    </w:p>
    <w:p w:rsidR="005608DE" w:rsidRPr="005608DE" w:rsidRDefault="005608DE" w:rsidP="005608DE">
      <w:pPr>
        <w:numPr>
          <w:ilvl w:val="0"/>
          <w:numId w:val="92"/>
        </w:numPr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>
        <w:rPr>
          <w:rFonts w:ascii="Times New Roman" w:hAnsi="Times New Roman"/>
          <w:shadow/>
          <w:sz w:val="28"/>
          <w:szCs w:val="28"/>
        </w:rPr>
        <w:t xml:space="preserve">доводить до собственников/пользователей помещений в МКД информацию </w:t>
      </w:r>
      <w:r w:rsidRPr="005608DE">
        <w:rPr>
          <w:rFonts w:ascii="Times New Roman" w:hAnsi="Times New Roman"/>
          <w:shadow/>
          <w:sz w:val="28"/>
          <w:szCs w:val="28"/>
        </w:rPr>
        <w:t xml:space="preserve">об условиях и порядке предоставления льгот и субсидий, предусмотренных действующим законодательством, </w:t>
      </w:r>
      <w:r>
        <w:rPr>
          <w:rFonts w:ascii="Times New Roman" w:hAnsi="Times New Roman"/>
          <w:shadow/>
          <w:sz w:val="28"/>
          <w:szCs w:val="28"/>
        </w:rPr>
        <w:t xml:space="preserve">при необходимости, предоставлять </w:t>
      </w:r>
      <w:r w:rsidRPr="005608DE">
        <w:rPr>
          <w:rFonts w:ascii="Times New Roman" w:hAnsi="Times New Roman"/>
          <w:shadow/>
          <w:sz w:val="28"/>
          <w:szCs w:val="28"/>
        </w:rPr>
        <w:t>образцы заявлений о перерасчете, о предоставлении льгот, о разделе лицевых счетов;</w:t>
      </w:r>
    </w:p>
    <w:p w:rsidR="005608DE" w:rsidRDefault="005608DE" w:rsidP="005608DE">
      <w:pPr>
        <w:numPr>
          <w:ilvl w:val="0"/>
          <w:numId w:val="92"/>
        </w:numPr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>
        <w:rPr>
          <w:rFonts w:ascii="Times New Roman" w:hAnsi="Times New Roman"/>
          <w:shadow/>
          <w:sz w:val="28"/>
          <w:szCs w:val="28"/>
        </w:rPr>
        <w:t xml:space="preserve">держать на контроле </w:t>
      </w:r>
      <w:r w:rsidRPr="005608DE">
        <w:rPr>
          <w:rFonts w:ascii="Times New Roman" w:hAnsi="Times New Roman"/>
          <w:shadow/>
          <w:sz w:val="28"/>
          <w:szCs w:val="28"/>
        </w:rPr>
        <w:t>социально неблагополучные семьи, построить работу с надзорными орга</w:t>
      </w:r>
      <w:r>
        <w:rPr>
          <w:rFonts w:ascii="Times New Roman" w:hAnsi="Times New Roman"/>
          <w:shadow/>
          <w:sz w:val="28"/>
          <w:szCs w:val="28"/>
        </w:rPr>
        <w:t>нами, службой социальной помощи.</w:t>
      </w:r>
    </w:p>
    <w:p w:rsidR="00982183" w:rsidRDefault="00982183" w:rsidP="00982183">
      <w:pPr>
        <w:jc w:val="both"/>
        <w:rPr>
          <w:rFonts w:ascii="Times New Roman" w:hAnsi="Times New Roman"/>
          <w:shadow/>
          <w:sz w:val="28"/>
          <w:szCs w:val="28"/>
        </w:rPr>
      </w:pPr>
    </w:p>
    <w:p w:rsidR="00E55148" w:rsidRPr="00915EB4" w:rsidRDefault="00E55148" w:rsidP="00915EB4">
      <w:pPr>
        <w:pStyle w:val="aa"/>
        <w:spacing w:before="0" w:beforeAutospacing="0" w:after="120" w:afterAutospacing="0"/>
        <w:jc w:val="center"/>
        <w:rPr>
          <w:rFonts w:ascii="Verdana" w:hAnsi="Verdana"/>
          <w:b/>
          <w:emboss/>
          <w:color w:val="943634" w:themeColor="accent2" w:themeShade="BF"/>
          <w:sz w:val="28"/>
          <w:szCs w:val="28"/>
        </w:rPr>
      </w:pPr>
      <w:r w:rsidRPr="00915EB4">
        <w:rPr>
          <w:rFonts w:ascii="Verdana" w:hAnsi="Verdana"/>
          <w:b/>
          <w:emboss/>
          <w:color w:val="943634" w:themeColor="accent2" w:themeShade="BF"/>
          <w:sz w:val="28"/>
          <w:szCs w:val="28"/>
        </w:rPr>
        <w:t>Опыт  регионов по задолженности за ЖКУ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60" w:type="dxa"/>
          <w:left w:w="120" w:type="dxa"/>
          <w:bottom w:w="60" w:type="dxa"/>
          <w:right w:w="120" w:type="dxa"/>
        </w:tblCellMar>
        <w:tblLook w:val="04A0"/>
      </w:tblPr>
      <w:tblGrid>
        <w:gridCol w:w="2955"/>
        <w:gridCol w:w="7066"/>
      </w:tblGrid>
      <w:tr w:rsidR="00E55148" w:rsidRPr="009C3F67" w:rsidTr="00E55148">
        <w:trPr>
          <w:tblHeader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148" w:rsidRPr="009C3F67" w:rsidRDefault="00E55148" w:rsidP="007C39C6">
            <w:pPr>
              <w:rPr>
                <w:rFonts w:ascii="Times New Roman" w:hAnsi="Times New Roman"/>
                <w:b/>
                <w:shadow/>
                <w:sz w:val="28"/>
                <w:szCs w:val="28"/>
              </w:rPr>
            </w:pPr>
            <w:r w:rsidRPr="009C3F67">
              <w:rPr>
                <w:rFonts w:ascii="Times New Roman" w:hAnsi="Times New Roman"/>
                <w:b/>
                <w:shadow/>
                <w:sz w:val="28"/>
                <w:szCs w:val="28"/>
              </w:rPr>
              <w:t>Регион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148" w:rsidRPr="009C3F67" w:rsidRDefault="00E55148" w:rsidP="007C39C6">
            <w:pPr>
              <w:rPr>
                <w:rFonts w:ascii="Times New Roman" w:hAnsi="Times New Roman"/>
                <w:b/>
                <w:shadow/>
                <w:sz w:val="28"/>
                <w:szCs w:val="28"/>
              </w:rPr>
            </w:pPr>
            <w:r w:rsidRPr="009C3F67">
              <w:rPr>
                <w:rFonts w:ascii="Times New Roman" w:hAnsi="Times New Roman"/>
                <w:b/>
                <w:shadow/>
                <w:sz w:val="28"/>
                <w:szCs w:val="28"/>
              </w:rPr>
              <w:t>Мероприятия</w:t>
            </w:r>
          </w:p>
        </w:tc>
      </w:tr>
      <w:tr w:rsidR="00E55148" w:rsidRPr="009C3F67" w:rsidTr="00E55148"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148" w:rsidRPr="009C3F67" w:rsidRDefault="00E55148" w:rsidP="00E55148">
            <w:pPr>
              <w:rPr>
                <w:rFonts w:ascii="Times New Roman" w:hAnsi="Times New Roman"/>
                <w:shadow/>
                <w:sz w:val="28"/>
                <w:szCs w:val="28"/>
              </w:rPr>
            </w:pPr>
            <w:r w:rsidRPr="009C3F67">
              <w:rPr>
                <w:rFonts w:ascii="Times New Roman" w:hAnsi="Times New Roman"/>
                <w:shadow/>
                <w:sz w:val="28"/>
                <w:szCs w:val="28"/>
              </w:rPr>
              <w:t>Зеленогорск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148" w:rsidRPr="009C3F67" w:rsidRDefault="00E55148" w:rsidP="00E55148">
            <w:pPr>
              <w:rPr>
                <w:rFonts w:ascii="Times New Roman" w:hAnsi="Times New Roman"/>
                <w:shadow/>
                <w:sz w:val="28"/>
                <w:szCs w:val="28"/>
              </w:rPr>
            </w:pPr>
            <w:r w:rsidRPr="009C3F67">
              <w:rPr>
                <w:rFonts w:ascii="Times New Roman" w:hAnsi="Times New Roman"/>
                <w:shadow/>
                <w:sz w:val="28"/>
                <w:szCs w:val="28"/>
              </w:rPr>
              <w:t>Потребителям ЖКУ рассылают счета-квитанции разного цвета в зависимости от задолженности: такой способ получил название «Светофор совести»</w:t>
            </w:r>
          </w:p>
        </w:tc>
      </w:tr>
      <w:tr w:rsidR="00E55148" w:rsidRPr="009C3F67" w:rsidTr="00E55148"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148" w:rsidRPr="009C3F67" w:rsidRDefault="00E55148" w:rsidP="00E55148">
            <w:pPr>
              <w:rPr>
                <w:rFonts w:ascii="Times New Roman" w:hAnsi="Times New Roman"/>
                <w:shadow/>
                <w:sz w:val="28"/>
                <w:szCs w:val="28"/>
              </w:rPr>
            </w:pPr>
            <w:r w:rsidRPr="009C3F67">
              <w:rPr>
                <w:rFonts w:ascii="Times New Roman" w:hAnsi="Times New Roman"/>
                <w:shadow/>
                <w:sz w:val="28"/>
                <w:szCs w:val="28"/>
              </w:rPr>
              <w:t xml:space="preserve">Тюмень, Воскресенск, </w:t>
            </w:r>
          </w:p>
          <w:p w:rsidR="00E55148" w:rsidRPr="009C3F67" w:rsidRDefault="00E55148" w:rsidP="00E55148">
            <w:pPr>
              <w:rPr>
                <w:rFonts w:ascii="Times New Roman" w:hAnsi="Times New Roman"/>
                <w:shadow/>
                <w:sz w:val="28"/>
                <w:szCs w:val="28"/>
              </w:rPr>
            </w:pPr>
            <w:r w:rsidRPr="009C3F67">
              <w:rPr>
                <w:rFonts w:ascii="Times New Roman" w:hAnsi="Times New Roman"/>
                <w:shadow/>
                <w:sz w:val="28"/>
                <w:szCs w:val="28"/>
              </w:rPr>
              <w:t>Прокопьевск,</w:t>
            </w:r>
          </w:p>
          <w:p w:rsidR="00E55148" w:rsidRPr="009C3F67" w:rsidRDefault="00E55148" w:rsidP="00E55148">
            <w:pPr>
              <w:rPr>
                <w:rFonts w:ascii="Times New Roman" w:hAnsi="Times New Roman"/>
                <w:shadow/>
                <w:sz w:val="28"/>
                <w:szCs w:val="28"/>
              </w:rPr>
            </w:pPr>
            <w:r w:rsidRPr="009C3F67">
              <w:rPr>
                <w:rFonts w:ascii="Times New Roman" w:hAnsi="Times New Roman"/>
                <w:shadow/>
                <w:sz w:val="28"/>
                <w:szCs w:val="28"/>
              </w:rPr>
              <w:t>Санкт-Петербург, Зеленодольск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148" w:rsidRPr="009C3F67" w:rsidRDefault="00E55148" w:rsidP="00E55148">
            <w:pPr>
              <w:rPr>
                <w:rFonts w:ascii="Times New Roman" w:hAnsi="Times New Roman"/>
                <w:shadow/>
                <w:sz w:val="28"/>
                <w:szCs w:val="28"/>
              </w:rPr>
            </w:pPr>
            <w:r w:rsidRPr="009C3F67">
              <w:rPr>
                <w:rFonts w:ascii="Times New Roman" w:hAnsi="Times New Roman"/>
                <w:shadow/>
                <w:sz w:val="28"/>
                <w:szCs w:val="28"/>
              </w:rPr>
              <w:t xml:space="preserve">Созданы условия для того, чтобы потребитель мог возмещать оплату ЖКУ не деньгами, а иным способом, </w:t>
            </w:r>
            <w:proofErr w:type="gramStart"/>
            <w:r w:rsidRPr="009C3F67">
              <w:rPr>
                <w:rFonts w:ascii="Times New Roman" w:hAnsi="Times New Roman"/>
                <w:shadow/>
                <w:sz w:val="28"/>
                <w:szCs w:val="28"/>
              </w:rPr>
              <w:t>например</w:t>
            </w:r>
            <w:proofErr w:type="gramEnd"/>
            <w:r w:rsidRPr="009C3F67">
              <w:rPr>
                <w:rFonts w:ascii="Times New Roman" w:hAnsi="Times New Roman"/>
                <w:shadow/>
                <w:sz w:val="28"/>
                <w:szCs w:val="28"/>
              </w:rPr>
              <w:t xml:space="preserve"> производить работы для организации, предоставляющей ЖКУ, в счет погашения долга</w:t>
            </w:r>
          </w:p>
        </w:tc>
      </w:tr>
      <w:tr w:rsidR="00E55148" w:rsidRPr="009C3F67" w:rsidTr="00E55148">
        <w:trPr>
          <w:trHeight w:val="225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148" w:rsidRPr="009C3F67" w:rsidRDefault="00E55148" w:rsidP="00E55148">
            <w:pPr>
              <w:rPr>
                <w:rFonts w:ascii="Times New Roman" w:hAnsi="Times New Roman"/>
                <w:shadow/>
                <w:sz w:val="28"/>
                <w:szCs w:val="28"/>
              </w:rPr>
            </w:pPr>
            <w:r w:rsidRPr="009C3F67">
              <w:rPr>
                <w:rFonts w:ascii="Times New Roman" w:hAnsi="Times New Roman"/>
                <w:shadow/>
                <w:sz w:val="28"/>
                <w:szCs w:val="28"/>
              </w:rPr>
              <w:t>Ростов-на-Дону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148" w:rsidRPr="009C3F67" w:rsidRDefault="00E55148" w:rsidP="00E55148">
            <w:pPr>
              <w:pStyle w:val="aa"/>
              <w:tabs>
                <w:tab w:val="left" w:pos="438"/>
              </w:tabs>
              <w:spacing w:before="0" w:beforeAutospacing="0" w:after="0" w:afterAutospacing="0"/>
              <w:rPr>
                <w:shadow/>
                <w:sz w:val="28"/>
                <w:szCs w:val="28"/>
              </w:rPr>
            </w:pPr>
            <w:r w:rsidRPr="009C3F67">
              <w:rPr>
                <w:shadow/>
                <w:sz w:val="28"/>
                <w:szCs w:val="28"/>
              </w:rPr>
              <w:t>Проводится общегородской конкурс «Добросовестный плательщик», который позволяет одновременно решать следующие задачи:</w:t>
            </w:r>
          </w:p>
          <w:p w:rsidR="00E55148" w:rsidRPr="009C3F67" w:rsidRDefault="00E55148" w:rsidP="004C0EAA">
            <w:pPr>
              <w:numPr>
                <w:ilvl w:val="0"/>
                <w:numId w:val="93"/>
              </w:numPr>
              <w:tabs>
                <w:tab w:val="left" w:pos="306"/>
              </w:tabs>
              <w:ind w:left="0" w:firstLine="0"/>
              <w:rPr>
                <w:rFonts w:ascii="Times New Roman" w:hAnsi="Times New Roman"/>
                <w:shadow/>
                <w:sz w:val="28"/>
                <w:szCs w:val="28"/>
              </w:rPr>
            </w:pPr>
            <w:r w:rsidRPr="009C3F67">
              <w:rPr>
                <w:rFonts w:ascii="Times New Roman" w:hAnsi="Times New Roman"/>
                <w:shadow/>
                <w:sz w:val="28"/>
                <w:szCs w:val="28"/>
              </w:rPr>
              <w:t xml:space="preserve">повысить уровень собираемости средств за </w:t>
            </w:r>
            <w:proofErr w:type="gramStart"/>
            <w:r w:rsidRPr="009C3F67">
              <w:rPr>
                <w:rFonts w:ascii="Times New Roman" w:hAnsi="Times New Roman"/>
                <w:shadow/>
                <w:sz w:val="28"/>
                <w:szCs w:val="28"/>
              </w:rPr>
              <w:t>потребленные</w:t>
            </w:r>
            <w:proofErr w:type="gramEnd"/>
            <w:r w:rsidRPr="009C3F67">
              <w:rPr>
                <w:rFonts w:ascii="Times New Roman" w:hAnsi="Times New Roman"/>
                <w:shadow/>
                <w:sz w:val="28"/>
                <w:szCs w:val="28"/>
              </w:rPr>
              <w:t xml:space="preserve"> ЖКУ;</w:t>
            </w:r>
          </w:p>
          <w:p w:rsidR="00E55148" w:rsidRPr="009C3F67" w:rsidRDefault="00E55148" w:rsidP="004C0EAA">
            <w:pPr>
              <w:numPr>
                <w:ilvl w:val="0"/>
                <w:numId w:val="93"/>
              </w:numPr>
              <w:tabs>
                <w:tab w:val="left" w:pos="306"/>
              </w:tabs>
              <w:ind w:left="0" w:firstLine="0"/>
              <w:rPr>
                <w:rFonts w:ascii="Times New Roman" w:hAnsi="Times New Roman"/>
                <w:shadow/>
                <w:sz w:val="28"/>
                <w:szCs w:val="28"/>
              </w:rPr>
            </w:pPr>
            <w:r w:rsidRPr="009C3F67">
              <w:rPr>
                <w:rFonts w:ascii="Times New Roman" w:hAnsi="Times New Roman"/>
                <w:shadow/>
                <w:sz w:val="28"/>
                <w:szCs w:val="28"/>
              </w:rPr>
              <w:t>поощрить добросовестных плательщиков;</w:t>
            </w:r>
          </w:p>
          <w:p w:rsidR="00E55148" w:rsidRPr="009C3F67" w:rsidRDefault="00E55148" w:rsidP="004C0EAA">
            <w:pPr>
              <w:numPr>
                <w:ilvl w:val="0"/>
                <w:numId w:val="93"/>
              </w:numPr>
              <w:tabs>
                <w:tab w:val="left" w:pos="306"/>
              </w:tabs>
              <w:ind w:left="0" w:firstLine="0"/>
              <w:rPr>
                <w:shadow/>
                <w:sz w:val="28"/>
                <w:szCs w:val="28"/>
              </w:rPr>
            </w:pPr>
            <w:r w:rsidRPr="009C3F67">
              <w:rPr>
                <w:rFonts w:ascii="Times New Roman" w:hAnsi="Times New Roman"/>
                <w:shadow/>
                <w:sz w:val="28"/>
                <w:szCs w:val="28"/>
              </w:rPr>
              <w:t>сократить задолженность населения по оплате ЖКУ</w:t>
            </w:r>
            <w:r w:rsidRPr="009C3F67">
              <w:rPr>
                <w:shadow/>
                <w:sz w:val="28"/>
                <w:szCs w:val="28"/>
              </w:rPr>
              <w:t> </w:t>
            </w:r>
          </w:p>
        </w:tc>
      </w:tr>
    </w:tbl>
    <w:p w:rsidR="00E55148" w:rsidRPr="009C3F67" w:rsidRDefault="00E55148" w:rsidP="00731150">
      <w:pPr>
        <w:pStyle w:val="aa"/>
        <w:spacing w:before="0" w:beforeAutospacing="0" w:after="0" w:afterAutospacing="0"/>
        <w:ind w:firstLine="567"/>
        <w:jc w:val="both"/>
        <w:rPr>
          <w:shadow/>
          <w:color w:val="0000FF"/>
          <w:sz w:val="28"/>
          <w:szCs w:val="28"/>
        </w:rPr>
      </w:pPr>
    </w:p>
    <w:p w:rsidR="002E2EB3" w:rsidRDefault="002E2EB3" w:rsidP="00BE7888">
      <w:pPr>
        <w:pStyle w:val="ConsPlusNormal"/>
        <w:widowControl/>
        <w:ind w:firstLine="539"/>
        <w:jc w:val="right"/>
        <w:rPr>
          <w:rFonts w:ascii="Times New Roman" w:hAnsi="Times New Roman" w:cs="Times New Roman"/>
          <w:b/>
          <w:shadow/>
          <w:sz w:val="28"/>
          <w:szCs w:val="28"/>
        </w:rPr>
      </w:pPr>
    </w:p>
    <w:p w:rsidR="002E2EB3" w:rsidRDefault="002E2EB3" w:rsidP="00BE7888">
      <w:pPr>
        <w:pStyle w:val="ConsPlusNormal"/>
        <w:widowControl/>
        <w:ind w:firstLine="539"/>
        <w:jc w:val="right"/>
        <w:rPr>
          <w:rFonts w:ascii="Times New Roman" w:hAnsi="Times New Roman" w:cs="Times New Roman"/>
          <w:b/>
          <w:shadow/>
          <w:sz w:val="28"/>
          <w:szCs w:val="28"/>
        </w:rPr>
      </w:pPr>
    </w:p>
    <w:p w:rsidR="00C32F36" w:rsidRDefault="00C32F36" w:rsidP="00BE7888">
      <w:pPr>
        <w:pStyle w:val="ConsPlusNormal"/>
        <w:widowControl/>
        <w:ind w:firstLine="539"/>
        <w:jc w:val="right"/>
        <w:rPr>
          <w:rFonts w:ascii="Times New Roman" w:hAnsi="Times New Roman" w:cs="Times New Roman"/>
          <w:b/>
          <w:shadow/>
          <w:sz w:val="28"/>
          <w:szCs w:val="28"/>
        </w:rPr>
      </w:pPr>
    </w:p>
    <w:p w:rsidR="00C32F36" w:rsidRDefault="00C32F36" w:rsidP="00BE7888">
      <w:pPr>
        <w:pStyle w:val="ConsPlusNormal"/>
        <w:widowControl/>
        <w:ind w:firstLine="539"/>
        <w:jc w:val="right"/>
        <w:rPr>
          <w:rFonts w:ascii="Times New Roman" w:hAnsi="Times New Roman" w:cs="Times New Roman"/>
          <w:b/>
          <w:shadow/>
          <w:sz w:val="28"/>
          <w:szCs w:val="28"/>
        </w:rPr>
      </w:pPr>
    </w:p>
    <w:p w:rsidR="00C32F36" w:rsidRDefault="00C32F36" w:rsidP="00BE7888">
      <w:pPr>
        <w:pStyle w:val="ConsPlusNormal"/>
        <w:widowControl/>
        <w:ind w:firstLine="539"/>
        <w:jc w:val="right"/>
        <w:rPr>
          <w:rFonts w:ascii="Times New Roman" w:hAnsi="Times New Roman" w:cs="Times New Roman"/>
          <w:b/>
          <w:shadow/>
          <w:sz w:val="28"/>
          <w:szCs w:val="28"/>
        </w:rPr>
      </w:pPr>
    </w:p>
    <w:p w:rsidR="00C32F36" w:rsidRDefault="00C32F36" w:rsidP="00BE7888">
      <w:pPr>
        <w:pStyle w:val="ConsPlusNormal"/>
        <w:widowControl/>
        <w:ind w:firstLine="539"/>
        <w:jc w:val="right"/>
        <w:rPr>
          <w:rFonts w:ascii="Times New Roman" w:hAnsi="Times New Roman" w:cs="Times New Roman"/>
          <w:b/>
          <w:shadow/>
          <w:sz w:val="28"/>
          <w:szCs w:val="28"/>
        </w:rPr>
      </w:pPr>
    </w:p>
    <w:p w:rsidR="002E2EB3" w:rsidRDefault="002E2EB3" w:rsidP="00BE7888">
      <w:pPr>
        <w:pStyle w:val="ConsPlusNormal"/>
        <w:widowControl/>
        <w:ind w:firstLine="539"/>
        <w:jc w:val="right"/>
        <w:rPr>
          <w:rFonts w:ascii="Times New Roman" w:hAnsi="Times New Roman" w:cs="Times New Roman"/>
          <w:b/>
          <w:shadow/>
          <w:sz w:val="28"/>
          <w:szCs w:val="28"/>
        </w:rPr>
      </w:pPr>
    </w:p>
    <w:p w:rsidR="008D0F4D" w:rsidRDefault="008D0F4D" w:rsidP="00BE7888">
      <w:pPr>
        <w:pStyle w:val="ConsPlusNormal"/>
        <w:widowControl/>
        <w:ind w:firstLine="539"/>
        <w:jc w:val="right"/>
        <w:rPr>
          <w:rFonts w:ascii="Times New Roman" w:hAnsi="Times New Roman" w:cs="Times New Roman"/>
          <w:b/>
          <w:shadow/>
          <w:sz w:val="28"/>
          <w:szCs w:val="28"/>
        </w:rPr>
      </w:pPr>
      <w:r w:rsidRPr="007504C7">
        <w:rPr>
          <w:rFonts w:ascii="Times New Roman" w:hAnsi="Times New Roman" w:cs="Times New Roman"/>
          <w:b/>
          <w:shadow/>
          <w:sz w:val="28"/>
          <w:szCs w:val="28"/>
        </w:rPr>
        <w:lastRenderedPageBreak/>
        <w:t>ПРИЛОЖЕНИЕ №</w:t>
      </w:r>
      <w:r w:rsidR="005608DE" w:rsidRPr="007504C7">
        <w:rPr>
          <w:rFonts w:ascii="Times New Roman" w:hAnsi="Times New Roman" w:cs="Times New Roman"/>
          <w:b/>
          <w:shadow/>
          <w:sz w:val="28"/>
          <w:szCs w:val="28"/>
        </w:rPr>
        <w:t xml:space="preserve"> 1</w:t>
      </w:r>
    </w:p>
    <w:p w:rsidR="00BE7888" w:rsidRPr="00BE7888" w:rsidRDefault="00BE7888" w:rsidP="00BE7888">
      <w:pPr>
        <w:pStyle w:val="ConsPlusNormal"/>
        <w:widowControl/>
        <w:spacing w:after="240"/>
        <w:ind w:firstLine="539"/>
        <w:jc w:val="right"/>
        <w:rPr>
          <w:rFonts w:ascii="Times New Roman" w:hAnsi="Times New Roman" w:cs="Times New Roman"/>
          <w:shadow/>
          <w:sz w:val="28"/>
          <w:szCs w:val="28"/>
        </w:rPr>
      </w:pPr>
      <w:r w:rsidRPr="00BE7888">
        <w:rPr>
          <w:rFonts w:ascii="Times New Roman" w:hAnsi="Times New Roman" w:cs="Times New Roman"/>
          <w:shadow/>
          <w:sz w:val="28"/>
          <w:szCs w:val="28"/>
        </w:rPr>
        <w:t>(</w:t>
      </w:r>
      <w:r>
        <w:rPr>
          <w:rFonts w:ascii="Times New Roman" w:hAnsi="Times New Roman" w:cs="Times New Roman"/>
          <w:shadow/>
          <w:sz w:val="28"/>
          <w:szCs w:val="28"/>
        </w:rPr>
        <w:t>Рекомендуемое</w:t>
      </w:r>
      <w:r w:rsidRPr="00BE7888">
        <w:rPr>
          <w:rFonts w:ascii="Times New Roman" w:hAnsi="Times New Roman" w:cs="Times New Roman"/>
          <w:shadow/>
          <w:sz w:val="28"/>
          <w:szCs w:val="28"/>
        </w:rPr>
        <w:t>)</w:t>
      </w:r>
    </w:p>
    <w:p w:rsidR="00AE2236" w:rsidRPr="007504C7" w:rsidRDefault="00AE2236" w:rsidP="007504C7">
      <w:pPr>
        <w:spacing w:after="120"/>
        <w:ind w:firstLine="567"/>
        <w:jc w:val="center"/>
        <w:rPr>
          <w:rFonts w:ascii="Verdana" w:hAnsi="Verdana"/>
          <w:shadow/>
          <w:color w:val="0000FF"/>
          <w:sz w:val="28"/>
          <w:szCs w:val="28"/>
        </w:rPr>
      </w:pPr>
      <w:r w:rsidRPr="007504C7">
        <w:rPr>
          <w:rFonts w:ascii="Verdana" w:hAnsi="Verdana"/>
          <w:b/>
          <w:bCs/>
          <w:shadow/>
          <w:color w:val="0000FF"/>
          <w:sz w:val="28"/>
          <w:szCs w:val="28"/>
        </w:rPr>
        <w:t>Повестка дня ОСС по выбору УО</w:t>
      </w:r>
    </w:p>
    <w:p w:rsidR="007504C7" w:rsidRDefault="007504C7" w:rsidP="00036CCE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>
        <w:rPr>
          <w:rFonts w:ascii="Times New Roman" w:hAnsi="Times New Roman"/>
          <w:shadow/>
          <w:sz w:val="28"/>
          <w:szCs w:val="28"/>
        </w:rPr>
        <w:t>- выбор председателя, секретаря  общего собрания и счетной комиссии;</w:t>
      </w:r>
    </w:p>
    <w:p w:rsidR="00AE2236" w:rsidRPr="007504C7" w:rsidRDefault="007504C7" w:rsidP="00036CCE">
      <w:pPr>
        <w:ind w:firstLine="567"/>
        <w:jc w:val="both"/>
        <w:rPr>
          <w:rFonts w:ascii="Times New Roman" w:hAnsi="Times New Roman"/>
          <w:i/>
          <w:shadow/>
          <w:sz w:val="28"/>
          <w:szCs w:val="28"/>
        </w:rPr>
      </w:pPr>
      <w:r>
        <w:rPr>
          <w:rFonts w:ascii="Times New Roman" w:hAnsi="Times New Roman"/>
          <w:shadow/>
          <w:sz w:val="28"/>
          <w:szCs w:val="28"/>
        </w:rPr>
        <w:t xml:space="preserve">- </w:t>
      </w:r>
      <w:r w:rsidR="00AE2236" w:rsidRPr="009C3F67">
        <w:rPr>
          <w:rFonts w:ascii="Times New Roman" w:hAnsi="Times New Roman"/>
          <w:shadow/>
          <w:sz w:val="28"/>
          <w:szCs w:val="28"/>
        </w:rPr>
        <w:t xml:space="preserve">выбор способа управления МКД, </w:t>
      </w:r>
      <w:r w:rsidR="00AE2236" w:rsidRPr="007504C7">
        <w:rPr>
          <w:rFonts w:ascii="Times New Roman" w:hAnsi="Times New Roman"/>
          <w:i/>
          <w:shadow/>
          <w:sz w:val="28"/>
          <w:szCs w:val="28"/>
        </w:rPr>
        <w:t>если он не выбран или назрела необходимость его сменить;</w:t>
      </w:r>
    </w:p>
    <w:p w:rsidR="007504C7" w:rsidRDefault="00AE2236" w:rsidP="00036CCE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>- о расторжении договора управления с</w:t>
      </w:r>
      <w:r w:rsidR="007504C7">
        <w:rPr>
          <w:rFonts w:ascii="Times New Roman" w:hAnsi="Times New Roman"/>
          <w:shadow/>
          <w:sz w:val="28"/>
          <w:szCs w:val="28"/>
        </w:rPr>
        <w:t xml:space="preserve"> УО, </w:t>
      </w:r>
      <w:proofErr w:type="gramStart"/>
      <w:r w:rsidR="007504C7" w:rsidRPr="007504C7">
        <w:rPr>
          <w:rFonts w:ascii="Times New Roman" w:hAnsi="Times New Roman"/>
          <w:i/>
          <w:shadow/>
          <w:sz w:val="28"/>
          <w:szCs w:val="28"/>
        </w:rPr>
        <w:t>от</w:t>
      </w:r>
      <w:proofErr w:type="gramEnd"/>
      <w:r w:rsidR="007504C7" w:rsidRPr="007504C7">
        <w:rPr>
          <w:rFonts w:ascii="Times New Roman" w:hAnsi="Times New Roman"/>
          <w:i/>
          <w:shadow/>
          <w:sz w:val="28"/>
          <w:szCs w:val="28"/>
        </w:rPr>
        <w:t xml:space="preserve">  которой Вы хотели уйти</w:t>
      </w:r>
      <w:r w:rsidR="007504C7">
        <w:rPr>
          <w:rFonts w:ascii="Times New Roman" w:hAnsi="Times New Roman"/>
          <w:shadow/>
          <w:sz w:val="28"/>
          <w:szCs w:val="28"/>
        </w:rPr>
        <w:t>;</w:t>
      </w:r>
    </w:p>
    <w:p w:rsidR="00AE2236" w:rsidRPr="009C3F67" w:rsidRDefault="007504C7" w:rsidP="00036CCE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>
        <w:rPr>
          <w:rFonts w:ascii="Times New Roman" w:hAnsi="Times New Roman"/>
          <w:shadow/>
          <w:sz w:val="28"/>
          <w:szCs w:val="28"/>
        </w:rPr>
        <w:t>- в</w:t>
      </w:r>
      <w:r w:rsidR="00AE2236" w:rsidRPr="009C3F67">
        <w:rPr>
          <w:rFonts w:ascii="Times New Roman" w:hAnsi="Times New Roman"/>
          <w:shadow/>
          <w:sz w:val="28"/>
          <w:szCs w:val="28"/>
        </w:rPr>
        <w:t>ыбор собственника, уполномоченного на расторжение ДУ;</w:t>
      </w:r>
    </w:p>
    <w:p w:rsidR="00AE2236" w:rsidRPr="009C3F67" w:rsidRDefault="00AE2236" w:rsidP="00036CCE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- выбор </w:t>
      </w:r>
      <w:proofErr w:type="gramStart"/>
      <w:r w:rsidRPr="009C3F67">
        <w:rPr>
          <w:rFonts w:ascii="Times New Roman" w:hAnsi="Times New Roman"/>
          <w:shadow/>
          <w:sz w:val="28"/>
          <w:szCs w:val="28"/>
        </w:rPr>
        <w:t>новой</w:t>
      </w:r>
      <w:proofErr w:type="gramEnd"/>
      <w:r w:rsidRPr="009C3F67">
        <w:rPr>
          <w:rFonts w:ascii="Times New Roman" w:hAnsi="Times New Roman"/>
          <w:shadow/>
          <w:sz w:val="28"/>
          <w:szCs w:val="28"/>
        </w:rPr>
        <w:t xml:space="preserve"> УО; </w:t>
      </w:r>
    </w:p>
    <w:p w:rsidR="00AE2236" w:rsidRPr="009C3F67" w:rsidRDefault="00AE2236" w:rsidP="00036CCE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- утверждение условий ДУ с </w:t>
      </w:r>
      <w:proofErr w:type="gramStart"/>
      <w:r w:rsidRPr="009C3F67">
        <w:rPr>
          <w:rFonts w:ascii="Times New Roman" w:hAnsi="Times New Roman"/>
          <w:shadow/>
          <w:sz w:val="28"/>
          <w:szCs w:val="28"/>
        </w:rPr>
        <w:t>новой</w:t>
      </w:r>
      <w:proofErr w:type="gramEnd"/>
      <w:r w:rsidRPr="009C3F67">
        <w:rPr>
          <w:rFonts w:ascii="Times New Roman" w:hAnsi="Times New Roman"/>
          <w:shadow/>
          <w:sz w:val="28"/>
          <w:szCs w:val="28"/>
        </w:rPr>
        <w:t xml:space="preserve"> УО;</w:t>
      </w:r>
    </w:p>
    <w:p w:rsidR="00AE2236" w:rsidRPr="009C3F67" w:rsidRDefault="00AE2236" w:rsidP="00036CCE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- установление размера платы за жилое помещение  по  ДУ  </w:t>
      </w:r>
      <w:proofErr w:type="gramStart"/>
      <w:r w:rsidRPr="007504C7">
        <w:rPr>
          <w:rFonts w:ascii="Times New Roman" w:hAnsi="Times New Roman"/>
          <w:i/>
          <w:shadow/>
          <w:sz w:val="28"/>
          <w:szCs w:val="28"/>
        </w:rPr>
        <w:t>с</w:t>
      </w:r>
      <w:proofErr w:type="gramEnd"/>
      <w:r w:rsidRPr="007504C7">
        <w:rPr>
          <w:rFonts w:ascii="Times New Roman" w:hAnsi="Times New Roman"/>
          <w:i/>
          <w:shadow/>
          <w:sz w:val="28"/>
          <w:szCs w:val="28"/>
        </w:rPr>
        <w:t xml:space="preserve">  вновь выбранной УО</w:t>
      </w:r>
      <w:r w:rsidRPr="009C3F67">
        <w:rPr>
          <w:rFonts w:ascii="Times New Roman" w:hAnsi="Times New Roman"/>
          <w:shadow/>
          <w:sz w:val="28"/>
          <w:szCs w:val="28"/>
        </w:rPr>
        <w:t>.</w:t>
      </w:r>
    </w:p>
    <w:p w:rsidR="002E2EB3" w:rsidRDefault="002E2EB3" w:rsidP="00BE7888">
      <w:pPr>
        <w:pStyle w:val="ConsPlusNormal"/>
        <w:widowControl/>
        <w:ind w:firstLine="539"/>
        <w:jc w:val="right"/>
        <w:rPr>
          <w:rFonts w:ascii="Times New Roman" w:hAnsi="Times New Roman" w:cs="Times New Roman"/>
          <w:b/>
          <w:shadow/>
          <w:sz w:val="28"/>
          <w:szCs w:val="28"/>
        </w:rPr>
      </w:pPr>
    </w:p>
    <w:p w:rsidR="00BE7888" w:rsidRDefault="007504C7" w:rsidP="00BE7888">
      <w:pPr>
        <w:pStyle w:val="ConsPlusNormal"/>
        <w:widowControl/>
        <w:ind w:firstLine="539"/>
        <w:jc w:val="right"/>
        <w:rPr>
          <w:rFonts w:ascii="Times New Roman" w:hAnsi="Times New Roman" w:cs="Times New Roman"/>
          <w:b/>
          <w:shadow/>
          <w:sz w:val="28"/>
          <w:szCs w:val="28"/>
        </w:rPr>
      </w:pPr>
      <w:r w:rsidRPr="007504C7">
        <w:rPr>
          <w:rFonts w:ascii="Times New Roman" w:hAnsi="Times New Roman" w:cs="Times New Roman"/>
          <w:b/>
          <w:shadow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hadow/>
          <w:sz w:val="28"/>
          <w:szCs w:val="28"/>
        </w:rPr>
        <w:t xml:space="preserve"> </w:t>
      </w:r>
      <w:r w:rsidRPr="007504C7">
        <w:rPr>
          <w:rFonts w:ascii="Times New Roman" w:hAnsi="Times New Roman" w:cs="Times New Roman"/>
          <w:b/>
          <w:shadow/>
          <w:sz w:val="28"/>
          <w:szCs w:val="28"/>
        </w:rPr>
        <w:t>2</w:t>
      </w:r>
      <w:r w:rsidR="00BE7888">
        <w:rPr>
          <w:rFonts w:ascii="Times New Roman" w:hAnsi="Times New Roman" w:cs="Times New Roman"/>
          <w:b/>
          <w:shadow/>
          <w:sz w:val="28"/>
          <w:szCs w:val="28"/>
        </w:rPr>
        <w:t xml:space="preserve">     </w:t>
      </w:r>
    </w:p>
    <w:p w:rsidR="00BE7888" w:rsidRPr="00BE7888" w:rsidRDefault="00BE7888" w:rsidP="00BE7888">
      <w:pPr>
        <w:pStyle w:val="ConsPlusNormal"/>
        <w:widowControl/>
        <w:spacing w:after="240"/>
        <w:ind w:firstLine="539"/>
        <w:jc w:val="right"/>
        <w:rPr>
          <w:rFonts w:ascii="Times New Roman" w:hAnsi="Times New Roman" w:cs="Times New Roman"/>
          <w:shadow/>
          <w:sz w:val="28"/>
          <w:szCs w:val="28"/>
        </w:rPr>
      </w:pPr>
      <w:r w:rsidRPr="00BE7888">
        <w:rPr>
          <w:rFonts w:ascii="Times New Roman" w:hAnsi="Times New Roman" w:cs="Times New Roman"/>
          <w:shadow/>
          <w:sz w:val="28"/>
          <w:szCs w:val="28"/>
        </w:rPr>
        <w:t>(</w:t>
      </w:r>
      <w:r>
        <w:rPr>
          <w:rFonts w:ascii="Times New Roman" w:hAnsi="Times New Roman" w:cs="Times New Roman"/>
          <w:shadow/>
          <w:sz w:val="28"/>
          <w:szCs w:val="28"/>
        </w:rPr>
        <w:t>Рекомендуемое</w:t>
      </w:r>
      <w:r w:rsidRPr="00BE7888">
        <w:rPr>
          <w:rFonts w:ascii="Times New Roman" w:hAnsi="Times New Roman" w:cs="Times New Roman"/>
          <w:shadow/>
          <w:sz w:val="28"/>
          <w:szCs w:val="28"/>
        </w:rPr>
        <w:t>)</w:t>
      </w:r>
    </w:p>
    <w:p w:rsidR="007504C7" w:rsidRDefault="007504C7" w:rsidP="007504C7">
      <w:pPr>
        <w:pStyle w:val="ConsPlusNormal"/>
        <w:widowControl/>
        <w:spacing w:after="120"/>
        <w:ind w:firstLine="540"/>
        <w:jc w:val="center"/>
        <w:rPr>
          <w:rFonts w:ascii="Verdana" w:hAnsi="Verdana"/>
          <w:b/>
          <w:bCs/>
          <w:shadow/>
          <w:color w:val="0000FF"/>
          <w:sz w:val="28"/>
          <w:szCs w:val="28"/>
        </w:rPr>
      </w:pPr>
      <w:r w:rsidRPr="007504C7">
        <w:rPr>
          <w:rFonts w:ascii="Verdana" w:hAnsi="Verdana"/>
          <w:b/>
          <w:bCs/>
          <w:shadow/>
          <w:color w:val="0000FF"/>
          <w:sz w:val="28"/>
          <w:szCs w:val="28"/>
        </w:rPr>
        <w:t>Повестка дня ОСС по выбору Совета МКД</w:t>
      </w:r>
    </w:p>
    <w:p w:rsidR="007504C7" w:rsidRDefault="007504C7" w:rsidP="007504C7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>
        <w:rPr>
          <w:rFonts w:ascii="Times New Roman" w:hAnsi="Times New Roman"/>
          <w:shadow/>
          <w:sz w:val="28"/>
          <w:szCs w:val="28"/>
        </w:rPr>
        <w:t>- выбор председателя, секретаря  общего собрания и счетной комиссии;</w:t>
      </w:r>
    </w:p>
    <w:p w:rsidR="007504C7" w:rsidRPr="007504C7" w:rsidRDefault="00DD588A" w:rsidP="007504C7">
      <w:pPr>
        <w:pStyle w:val="ConsPlusNormal"/>
        <w:numPr>
          <w:ilvl w:val="0"/>
          <w:numId w:val="95"/>
        </w:numPr>
        <w:tabs>
          <w:tab w:val="clear" w:pos="720"/>
          <w:tab w:val="num" w:pos="0"/>
        </w:tabs>
        <w:spacing w:after="120"/>
        <w:ind w:left="0" w:firstLine="567"/>
        <w:jc w:val="both"/>
        <w:rPr>
          <w:rFonts w:ascii="Times New Roman" w:hAnsi="Times New Roman"/>
          <w:shadow/>
          <w:color w:val="000000" w:themeColor="text1"/>
          <w:sz w:val="28"/>
          <w:szCs w:val="28"/>
        </w:rPr>
      </w:pPr>
      <w:r w:rsidRPr="007504C7">
        <w:rPr>
          <w:rFonts w:ascii="Times New Roman" w:hAnsi="Times New Roman"/>
          <w:shadow/>
          <w:color w:val="000000" w:themeColor="text1"/>
          <w:sz w:val="28"/>
          <w:szCs w:val="28"/>
        </w:rPr>
        <w:t>о выборе Совета дома</w:t>
      </w:r>
      <w:r w:rsidR="007504C7" w:rsidRPr="007504C7">
        <w:rPr>
          <w:rFonts w:ascii="Times New Roman" w:hAnsi="Times New Roman"/>
          <w:shadow/>
          <w:color w:val="000000" w:themeColor="text1"/>
          <w:sz w:val="28"/>
          <w:szCs w:val="28"/>
        </w:rPr>
        <w:t>;</w:t>
      </w:r>
    </w:p>
    <w:p w:rsidR="007504C7" w:rsidRPr="007504C7" w:rsidRDefault="007504C7" w:rsidP="007504C7">
      <w:pPr>
        <w:pStyle w:val="ConsPlusNormal"/>
        <w:tabs>
          <w:tab w:val="num" w:pos="0"/>
        </w:tabs>
        <w:spacing w:after="120"/>
        <w:ind w:firstLine="567"/>
        <w:jc w:val="both"/>
        <w:rPr>
          <w:rFonts w:ascii="Times New Roman" w:hAnsi="Times New Roman"/>
          <w:shadow/>
          <w:color w:val="000000" w:themeColor="text1"/>
          <w:sz w:val="28"/>
          <w:szCs w:val="28"/>
        </w:rPr>
      </w:pPr>
      <w:r w:rsidRPr="007504C7">
        <w:rPr>
          <w:rFonts w:ascii="Times New Roman" w:hAnsi="Times New Roman"/>
          <w:shadow/>
          <w:color w:val="000000" w:themeColor="text1"/>
          <w:sz w:val="28"/>
          <w:szCs w:val="28"/>
        </w:rPr>
        <w:t>- об утверждении Положения о Совете МКД;</w:t>
      </w:r>
    </w:p>
    <w:p w:rsidR="001A6936" w:rsidRPr="007504C7" w:rsidRDefault="00DD588A" w:rsidP="007504C7">
      <w:pPr>
        <w:pStyle w:val="ConsPlusNormal"/>
        <w:numPr>
          <w:ilvl w:val="0"/>
          <w:numId w:val="96"/>
        </w:numPr>
        <w:tabs>
          <w:tab w:val="clear" w:pos="720"/>
          <w:tab w:val="num" w:pos="0"/>
        </w:tabs>
        <w:spacing w:after="120"/>
        <w:ind w:left="0" w:firstLine="567"/>
        <w:jc w:val="both"/>
        <w:rPr>
          <w:rFonts w:ascii="Times New Roman" w:hAnsi="Times New Roman"/>
          <w:shadow/>
          <w:color w:val="000000" w:themeColor="text1"/>
          <w:sz w:val="28"/>
          <w:szCs w:val="28"/>
        </w:rPr>
      </w:pPr>
      <w:r w:rsidRPr="007504C7">
        <w:rPr>
          <w:rFonts w:ascii="Times New Roman" w:hAnsi="Times New Roman"/>
          <w:shadow/>
          <w:color w:val="000000" w:themeColor="text1"/>
          <w:sz w:val="28"/>
          <w:szCs w:val="28"/>
        </w:rPr>
        <w:t xml:space="preserve">о количественном составе Совета МКД. </w:t>
      </w:r>
    </w:p>
    <w:p w:rsidR="007504C7" w:rsidRPr="007504C7" w:rsidRDefault="007504C7" w:rsidP="007504C7">
      <w:pPr>
        <w:pStyle w:val="ConsPlusNormal"/>
        <w:tabs>
          <w:tab w:val="num" w:pos="0"/>
        </w:tabs>
        <w:spacing w:after="120"/>
        <w:ind w:firstLine="567"/>
        <w:jc w:val="both"/>
        <w:rPr>
          <w:rFonts w:ascii="Times New Roman" w:hAnsi="Times New Roman"/>
          <w:shadow/>
          <w:color w:val="000000" w:themeColor="text1"/>
          <w:sz w:val="28"/>
          <w:szCs w:val="28"/>
        </w:rPr>
      </w:pPr>
      <w:r w:rsidRPr="007504C7">
        <w:rPr>
          <w:rFonts w:ascii="Times New Roman" w:hAnsi="Times New Roman"/>
          <w:shadow/>
          <w:color w:val="000000" w:themeColor="text1"/>
          <w:sz w:val="28"/>
          <w:szCs w:val="28"/>
        </w:rPr>
        <w:t>- о выборе председателя Совета МКД;</w:t>
      </w:r>
    </w:p>
    <w:p w:rsidR="007504C7" w:rsidRPr="007504C7" w:rsidRDefault="00DD588A" w:rsidP="007504C7">
      <w:pPr>
        <w:pStyle w:val="ConsPlusNormal"/>
        <w:numPr>
          <w:ilvl w:val="0"/>
          <w:numId w:val="97"/>
        </w:numPr>
        <w:tabs>
          <w:tab w:val="clear" w:pos="720"/>
          <w:tab w:val="num" w:pos="0"/>
        </w:tabs>
        <w:spacing w:after="120"/>
        <w:ind w:left="0" w:firstLine="567"/>
        <w:jc w:val="both"/>
        <w:rPr>
          <w:rFonts w:ascii="Times New Roman" w:hAnsi="Times New Roman"/>
          <w:shadow/>
          <w:color w:val="000000" w:themeColor="text1"/>
          <w:sz w:val="28"/>
          <w:szCs w:val="28"/>
        </w:rPr>
      </w:pPr>
      <w:r w:rsidRPr="007504C7">
        <w:rPr>
          <w:rFonts w:ascii="Times New Roman" w:hAnsi="Times New Roman"/>
          <w:shadow/>
          <w:color w:val="000000" w:themeColor="text1"/>
          <w:sz w:val="28"/>
          <w:szCs w:val="28"/>
        </w:rPr>
        <w:t xml:space="preserve">делегирование полномочий Совету МКД и </w:t>
      </w:r>
      <w:r w:rsidR="007504C7" w:rsidRPr="007504C7">
        <w:rPr>
          <w:rFonts w:ascii="Times New Roman" w:hAnsi="Times New Roman"/>
          <w:shadow/>
          <w:color w:val="000000" w:themeColor="text1"/>
          <w:sz w:val="28"/>
          <w:szCs w:val="28"/>
        </w:rPr>
        <w:t>его председателю (максимально конкретно);</w:t>
      </w:r>
    </w:p>
    <w:p w:rsidR="001A6936" w:rsidRDefault="00DD588A" w:rsidP="007504C7">
      <w:pPr>
        <w:pStyle w:val="ConsPlusNormal"/>
        <w:numPr>
          <w:ilvl w:val="0"/>
          <w:numId w:val="98"/>
        </w:numPr>
        <w:tabs>
          <w:tab w:val="clear" w:pos="720"/>
          <w:tab w:val="num" w:pos="0"/>
        </w:tabs>
        <w:spacing w:after="120"/>
        <w:ind w:left="0" w:firstLine="567"/>
        <w:jc w:val="both"/>
        <w:rPr>
          <w:rFonts w:ascii="Times New Roman" w:hAnsi="Times New Roman"/>
          <w:shadow/>
          <w:color w:val="000000" w:themeColor="text1"/>
          <w:sz w:val="28"/>
          <w:szCs w:val="28"/>
        </w:rPr>
      </w:pPr>
      <w:r w:rsidRPr="007504C7">
        <w:rPr>
          <w:rFonts w:ascii="Times New Roman" w:hAnsi="Times New Roman"/>
          <w:shadow/>
          <w:color w:val="000000" w:themeColor="text1"/>
          <w:sz w:val="28"/>
          <w:szCs w:val="28"/>
        </w:rPr>
        <w:t>об оплате председателю Совета МКД.</w:t>
      </w:r>
    </w:p>
    <w:p w:rsidR="002E2EB3" w:rsidRDefault="002E2EB3" w:rsidP="00BE7888">
      <w:pPr>
        <w:pStyle w:val="ConsPlusNormal"/>
        <w:widowControl/>
        <w:spacing w:after="240"/>
        <w:ind w:firstLine="539"/>
        <w:jc w:val="right"/>
        <w:rPr>
          <w:rFonts w:ascii="Times New Roman" w:hAnsi="Times New Roman" w:cs="Times New Roman"/>
          <w:b/>
          <w:shadow/>
          <w:sz w:val="28"/>
          <w:szCs w:val="28"/>
        </w:rPr>
      </w:pPr>
    </w:p>
    <w:p w:rsidR="007504C7" w:rsidRDefault="007504C7" w:rsidP="00BE7888">
      <w:pPr>
        <w:pStyle w:val="ConsPlusNormal"/>
        <w:widowControl/>
        <w:spacing w:after="240"/>
        <w:ind w:firstLine="539"/>
        <w:jc w:val="right"/>
        <w:rPr>
          <w:rFonts w:ascii="Times New Roman" w:hAnsi="Times New Roman" w:cs="Times New Roman"/>
          <w:b/>
          <w:shadow/>
          <w:sz w:val="28"/>
          <w:szCs w:val="28"/>
        </w:rPr>
      </w:pPr>
      <w:r w:rsidRPr="00982183">
        <w:rPr>
          <w:rFonts w:ascii="Times New Roman" w:hAnsi="Times New Roman" w:cs="Times New Roman"/>
          <w:b/>
          <w:shadow/>
          <w:sz w:val="28"/>
          <w:szCs w:val="28"/>
        </w:rPr>
        <w:t>ПРИЛОЖЕНИЕ № 3</w:t>
      </w:r>
    </w:p>
    <w:p w:rsidR="00982183" w:rsidRDefault="00036CCE" w:rsidP="00705FAE">
      <w:pPr>
        <w:ind w:firstLine="567"/>
        <w:jc w:val="center"/>
        <w:rPr>
          <w:rFonts w:ascii="Verdana" w:hAnsi="Verdana"/>
          <w:b/>
          <w:bCs/>
          <w:shadow/>
          <w:color w:val="0000FF"/>
          <w:sz w:val="28"/>
          <w:szCs w:val="28"/>
        </w:rPr>
      </w:pPr>
      <w:r w:rsidRPr="007504C7">
        <w:rPr>
          <w:rFonts w:ascii="Verdana" w:hAnsi="Verdana"/>
          <w:b/>
          <w:bCs/>
          <w:shadow/>
          <w:color w:val="0000FF"/>
          <w:sz w:val="28"/>
          <w:szCs w:val="28"/>
        </w:rPr>
        <w:t xml:space="preserve">АЛГОРИТМ </w:t>
      </w:r>
      <w:r w:rsidR="00982183">
        <w:rPr>
          <w:rFonts w:ascii="Verdana" w:hAnsi="Verdana"/>
          <w:b/>
          <w:bCs/>
          <w:shadow/>
          <w:color w:val="0000FF"/>
          <w:sz w:val="28"/>
          <w:szCs w:val="28"/>
        </w:rPr>
        <w:t xml:space="preserve">подготовки и проведения </w:t>
      </w:r>
      <w:r w:rsidRPr="007504C7">
        <w:rPr>
          <w:rFonts w:ascii="Verdana" w:hAnsi="Verdana"/>
          <w:b/>
          <w:bCs/>
          <w:shadow/>
          <w:color w:val="0000FF"/>
          <w:sz w:val="28"/>
          <w:szCs w:val="28"/>
        </w:rPr>
        <w:t xml:space="preserve">ОСС </w:t>
      </w:r>
    </w:p>
    <w:p w:rsidR="00036CCE" w:rsidRPr="007504C7" w:rsidRDefault="00036CCE" w:rsidP="00705FAE">
      <w:pPr>
        <w:ind w:firstLine="567"/>
        <w:jc w:val="center"/>
        <w:rPr>
          <w:rFonts w:ascii="Verdana" w:hAnsi="Verdana"/>
          <w:b/>
          <w:bCs/>
          <w:shadow/>
          <w:color w:val="0000FF"/>
          <w:sz w:val="28"/>
          <w:szCs w:val="28"/>
        </w:rPr>
      </w:pPr>
      <w:r w:rsidRPr="007504C7">
        <w:rPr>
          <w:rFonts w:ascii="Verdana" w:hAnsi="Verdana"/>
          <w:b/>
          <w:bCs/>
          <w:shadow/>
          <w:color w:val="0000FF"/>
          <w:sz w:val="28"/>
          <w:szCs w:val="28"/>
        </w:rPr>
        <w:t>по утверждению размера платы</w:t>
      </w:r>
    </w:p>
    <w:p w:rsidR="00036CCE" w:rsidRPr="007504C7" w:rsidRDefault="00036CCE" w:rsidP="00036CCE">
      <w:pPr>
        <w:spacing w:after="120"/>
        <w:ind w:firstLine="567"/>
        <w:jc w:val="center"/>
        <w:rPr>
          <w:rFonts w:ascii="Verdana" w:hAnsi="Verdana"/>
          <w:b/>
          <w:bCs/>
          <w:shadow/>
          <w:color w:val="0000FF"/>
          <w:sz w:val="28"/>
          <w:szCs w:val="28"/>
        </w:rPr>
      </w:pPr>
      <w:r w:rsidRPr="007504C7">
        <w:rPr>
          <w:rFonts w:ascii="Verdana" w:hAnsi="Verdana"/>
          <w:b/>
          <w:bCs/>
          <w:shadow/>
          <w:color w:val="0000FF"/>
          <w:sz w:val="28"/>
          <w:szCs w:val="28"/>
        </w:rPr>
        <w:t>за содержание жилого помещения</w:t>
      </w:r>
    </w:p>
    <w:p w:rsidR="00036CCE" w:rsidRPr="009C3F67" w:rsidRDefault="00036CCE" w:rsidP="00036CC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9C3F67">
        <w:rPr>
          <w:rFonts w:ascii="Times New Roman" w:hAnsi="Times New Roman"/>
          <w:bCs/>
          <w:shadow/>
          <w:sz w:val="28"/>
          <w:szCs w:val="28"/>
        </w:rPr>
        <w:t xml:space="preserve">Если домом управляет УО, то размер платы за содержание жилого помещения утверждает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ОСС </w:t>
      </w:r>
      <w:r w:rsidRPr="009C3F67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>с учетом предложений управляющей</w:t>
      </w:r>
      <w:r w:rsidRPr="009C3F67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>организации</w:t>
      </w:r>
      <w:r w:rsidRPr="009C3F67">
        <w:rPr>
          <w:rFonts w:ascii="Times New Roman" w:hAnsi="Times New Roman"/>
          <w:bCs/>
          <w:shadow/>
          <w:sz w:val="28"/>
          <w:szCs w:val="28"/>
        </w:rPr>
        <w:t xml:space="preserve"> (</w:t>
      </w:r>
      <w:proofErr w:type="gramStart"/>
      <w:r w:rsidRPr="009C3F67">
        <w:rPr>
          <w:rFonts w:ascii="Times New Roman" w:hAnsi="Times New Roman"/>
          <w:bCs/>
          <w:shadow/>
          <w:sz w:val="28"/>
          <w:szCs w:val="28"/>
          <w:u w:val="single"/>
        </w:rPr>
        <w:t>ч</w:t>
      </w:r>
      <w:proofErr w:type="gramEnd"/>
      <w:r w:rsidRPr="009C3F67">
        <w:rPr>
          <w:rFonts w:ascii="Times New Roman" w:hAnsi="Times New Roman"/>
          <w:bCs/>
          <w:shadow/>
          <w:sz w:val="28"/>
          <w:szCs w:val="28"/>
          <w:u w:val="single"/>
        </w:rPr>
        <w:t>. 7 ст. 156 ЖК РФ</w:t>
      </w:r>
      <w:r w:rsidRPr="009C3F67">
        <w:rPr>
          <w:rFonts w:ascii="Times New Roman" w:hAnsi="Times New Roman"/>
          <w:bCs/>
          <w:shadow/>
          <w:sz w:val="28"/>
          <w:szCs w:val="28"/>
        </w:rPr>
        <w:t>).</w:t>
      </w:r>
    </w:p>
    <w:p w:rsidR="00036CCE" w:rsidRPr="009C3F67" w:rsidRDefault="00036CCE" w:rsidP="00036CC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9C3F67">
        <w:rPr>
          <w:rFonts w:ascii="Times New Roman" w:hAnsi="Times New Roman"/>
          <w:bCs/>
          <w:shadow/>
          <w:sz w:val="28"/>
          <w:szCs w:val="28"/>
        </w:rPr>
        <w:t xml:space="preserve">1) Совместно с советом МКД необходимо провести плановый или внеплановый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>осмотр</w:t>
      </w:r>
      <w:r w:rsidRPr="009C3F67">
        <w:rPr>
          <w:rFonts w:ascii="Times New Roman" w:hAnsi="Times New Roman"/>
          <w:bCs/>
          <w:shadow/>
          <w:sz w:val="28"/>
          <w:szCs w:val="28"/>
        </w:rPr>
        <w:t xml:space="preserve"> состояния ОИ, чтобы определить виды и объемы работ по ремонту такого имущества.</w:t>
      </w:r>
    </w:p>
    <w:p w:rsidR="00036CCE" w:rsidRPr="009C3F67" w:rsidRDefault="00036CCE" w:rsidP="00036CC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9C3F67">
        <w:rPr>
          <w:rFonts w:ascii="Times New Roman" w:hAnsi="Times New Roman"/>
          <w:bCs/>
          <w:shadow/>
          <w:sz w:val="28"/>
          <w:szCs w:val="28"/>
        </w:rPr>
        <w:t xml:space="preserve">2) При подготовке сметы затрат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>необходимо</w:t>
      </w:r>
      <w:r w:rsidRPr="009C3F67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>учитывать</w:t>
      </w:r>
      <w:r w:rsidRPr="009C3F67">
        <w:rPr>
          <w:rFonts w:ascii="Times New Roman" w:hAnsi="Times New Roman"/>
          <w:bCs/>
          <w:shadow/>
          <w:sz w:val="28"/>
          <w:szCs w:val="28"/>
        </w:rPr>
        <w:t>:</w:t>
      </w:r>
    </w:p>
    <w:p w:rsidR="00036CCE" w:rsidRPr="009C3F67" w:rsidRDefault="00036CCE" w:rsidP="00036CC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9C3F67">
        <w:rPr>
          <w:rFonts w:ascii="Times New Roman" w:hAnsi="Times New Roman"/>
          <w:bCs/>
          <w:shadow/>
          <w:sz w:val="28"/>
          <w:szCs w:val="28"/>
        </w:rPr>
        <w:t xml:space="preserve">- результаты проведенных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>осмотров</w:t>
      </w:r>
      <w:r w:rsidRPr="009C3F67">
        <w:rPr>
          <w:rFonts w:ascii="Times New Roman" w:hAnsi="Times New Roman"/>
          <w:bCs/>
          <w:shadow/>
          <w:sz w:val="28"/>
          <w:szCs w:val="28"/>
        </w:rPr>
        <w:t>;</w:t>
      </w:r>
    </w:p>
    <w:p w:rsidR="00036CCE" w:rsidRPr="009C3F67" w:rsidRDefault="00036CCE" w:rsidP="00036CC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9C3F67">
        <w:rPr>
          <w:rFonts w:ascii="Times New Roman" w:hAnsi="Times New Roman"/>
          <w:bCs/>
          <w:shadow/>
          <w:sz w:val="28"/>
          <w:szCs w:val="28"/>
        </w:rPr>
        <w:t>- виды работ и услуг из Минимального перечня (</w:t>
      </w:r>
      <w:r w:rsidRPr="009C3F67">
        <w:rPr>
          <w:rFonts w:ascii="Times New Roman" w:hAnsi="Times New Roman"/>
          <w:bCs/>
          <w:shadow/>
          <w:sz w:val="28"/>
          <w:szCs w:val="28"/>
          <w:u w:val="single"/>
        </w:rPr>
        <w:t>ПП РФ №491</w:t>
      </w:r>
      <w:r w:rsidRPr="009C3F67">
        <w:rPr>
          <w:rFonts w:ascii="Times New Roman" w:hAnsi="Times New Roman"/>
          <w:bCs/>
          <w:shadow/>
          <w:sz w:val="28"/>
          <w:szCs w:val="28"/>
        </w:rPr>
        <w:t xml:space="preserve">)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с учетом специфики </w:t>
      </w:r>
      <w:r w:rsidRPr="009C3F67">
        <w:rPr>
          <w:rFonts w:ascii="Times New Roman" w:hAnsi="Times New Roman"/>
          <w:bCs/>
          <w:shadow/>
          <w:sz w:val="28"/>
          <w:szCs w:val="28"/>
        </w:rPr>
        <w:t>управления данным МКД;</w:t>
      </w:r>
    </w:p>
    <w:p w:rsidR="00036CCE" w:rsidRPr="009C3F67" w:rsidRDefault="00036CCE" w:rsidP="00036CC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9C3F67">
        <w:rPr>
          <w:rFonts w:ascii="Times New Roman" w:hAnsi="Times New Roman"/>
          <w:bCs/>
          <w:shadow/>
          <w:sz w:val="28"/>
          <w:szCs w:val="28"/>
        </w:rPr>
        <w:lastRenderedPageBreak/>
        <w:t xml:space="preserve">-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сроки и периодичность </w:t>
      </w:r>
      <w:r w:rsidRPr="009C3F67">
        <w:rPr>
          <w:rFonts w:ascii="Times New Roman" w:hAnsi="Times New Roman"/>
          <w:bCs/>
          <w:shadow/>
          <w:sz w:val="28"/>
          <w:szCs w:val="28"/>
        </w:rPr>
        <w:t>оказания услуг и выполнения работ, необходимых для надлежащего содержания данного ОИ;</w:t>
      </w:r>
    </w:p>
    <w:p w:rsidR="00036CCE" w:rsidRPr="009C3F67" w:rsidRDefault="00036CCE" w:rsidP="00036CC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9C3F67">
        <w:rPr>
          <w:rFonts w:ascii="Times New Roman" w:hAnsi="Times New Roman"/>
          <w:bCs/>
          <w:shadow/>
          <w:sz w:val="28"/>
          <w:szCs w:val="28"/>
        </w:rPr>
        <w:t xml:space="preserve">-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дополнительные работы и услуги </w:t>
      </w:r>
      <w:r w:rsidRPr="009C3F67">
        <w:rPr>
          <w:rFonts w:ascii="Times New Roman" w:hAnsi="Times New Roman"/>
          <w:bCs/>
          <w:shadow/>
          <w:sz w:val="28"/>
          <w:szCs w:val="28"/>
        </w:rPr>
        <w:t>по</w:t>
      </w:r>
      <w:r w:rsidR="00982183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9C3F67">
        <w:rPr>
          <w:rFonts w:ascii="Times New Roman" w:hAnsi="Times New Roman"/>
          <w:bCs/>
          <w:shadow/>
          <w:sz w:val="28"/>
          <w:szCs w:val="28"/>
        </w:rPr>
        <w:t xml:space="preserve">содержанию и ремонту ОИ, определенные решениями  ОСС и (или) договором управления; </w:t>
      </w:r>
    </w:p>
    <w:p w:rsidR="00036CCE" w:rsidRPr="009C3F67" w:rsidRDefault="00036CCE" w:rsidP="00036CC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9C3F67">
        <w:rPr>
          <w:rFonts w:ascii="Times New Roman" w:hAnsi="Times New Roman"/>
          <w:bCs/>
          <w:shadow/>
          <w:sz w:val="28"/>
          <w:szCs w:val="28"/>
        </w:rPr>
        <w:t xml:space="preserve">-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план текущего ремонта </w:t>
      </w:r>
      <w:r w:rsidRPr="009C3F67">
        <w:rPr>
          <w:rFonts w:ascii="Times New Roman" w:hAnsi="Times New Roman"/>
          <w:bCs/>
          <w:shadow/>
          <w:sz w:val="28"/>
          <w:szCs w:val="28"/>
        </w:rPr>
        <w:t>ОИ, утвержденный ОСС  или Советом МКД, который обладает соответствующими полномочиями (</w:t>
      </w:r>
      <w:r w:rsidRPr="009C3F67">
        <w:rPr>
          <w:rFonts w:ascii="Times New Roman" w:hAnsi="Times New Roman"/>
          <w:bCs/>
          <w:shadow/>
          <w:sz w:val="28"/>
          <w:szCs w:val="28"/>
          <w:u w:val="single"/>
        </w:rPr>
        <w:t xml:space="preserve">п.4.2 ч.2 </w:t>
      </w:r>
      <w:r w:rsidRPr="009C3F67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9C3F67">
        <w:rPr>
          <w:rFonts w:ascii="Times New Roman" w:hAnsi="Times New Roman"/>
          <w:bCs/>
          <w:shadow/>
          <w:sz w:val="28"/>
          <w:szCs w:val="28"/>
          <w:u w:val="single"/>
        </w:rPr>
        <w:t>ст.44 ЖК РФ</w:t>
      </w:r>
      <w:r w:rsidRPr="009C3F67">
        <w:rPr>
          <w:rFonts w:ascii="Times New Roman" w:hAnsi="Times New Roman"/>
          <w:bCs/>
          <w:shadow/>
          <w:sz w:val="28"/>
          <w:szCs w:val="28"/>
        </w:rPr>
        <w:t>).</w:t>
      </w:r>
    </w:p>
    <w:p w:rsidR="00036CCE" w:rsidRPr="009C3F67" w:rsidRDefault="00036CCE" w:rsidP="00036CC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9C3F67">
        <w:rPr>
          <w:rFonts w:ascii="Times New Roman" w:hAnsi="Times New Roman"/>
          <w:bCs/>
          <w:shadow/>
          <w:sz w:val="28"/>
          <w:szCs w:val="28"/>
        </w:rPr>
        <w:t xml:space="preserve">3) Согласовать сметы и размера платы с Советом МКД, если это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>предусмотрено</w:t>
      </w:r>
      <w:r w:rsidRPr="009C3F67">
        <w:rPr>
          <w:rFonts w:ascii="Times New Roman" w:hAnsi="Times New Roman"/>
          <w:bCs/>
          <w:shadow/>
          <w:sz w:val="28"/>
          <w:szCs w:val="28"/>
        </w:rPr>
        <w:t xml:space="preserve"> договором управления. </w:t>
      </w:r>
    </w:p>
    <w:p w:rsidR="00036CCE" w:rsidRPr="009C3F67" w:rsidRDefault="00982183" w:rsidP="007E4625">
      <w:pPr>
        <w:spacing w:after="240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982183">
        <w:rPr>
          <w:rFonts w:ascii="Times New Roman" w:hAnsi="Times New Roman"/>
          <w:b/>
          <w:bCs/>
          <w:i/>
          <w:iCs/>
          <w:shadow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97312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635</wp:posOffset>
            </wp:positionV>
            <wp:extent cx="583565" cy="520700"/>
            <wp:effectExtent l="19050" t="0" r="6985" b="0"/>
            <wp:wrapTight wrapText="bothSides">
              <wp:wrapPolygon edited="0">
                <wp:start x="-705" y="0"/>
                <wp:lineTo x="-705" y="20546"/>
                <wp:lineTo x="21859" y="20546"/>
                <wp:lineTo x="21859" y="0"/>
                <wp:lineTo x="-705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CCE" w:rsidRPr="00982183">
        <w:rPr>
          <w:rFonts w:ascii="Times New Roman" w:hAnsi="Times New Roman"/>
          <w:b/>
          <w:bCs/>
          <w:i/>
          <w:shadow/>
          <w:color w:val="0000FF"/>
          <w:sz w:val="28"/>
          <w:szCs w:val="28"/>
        </w:rPr>
        <w:t xml:space="preserve">Совет МКД вправе </w:t>
      </w:r>
      <w:r w:rsidR="00036CCE" w:rsidRPr="00982183"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  <w:t>самостоятельно рассчитать</w:t>
      </w:r>
      <w:r w:rsidR="00036CCE" w:rsidRPr="00982183">
        <w:rPr>
          <w:rFonts w:ascii="Times New Roman" w:hAnsi="Times New Roman"/>
          <w:b/>
          <w:bCs/>
          <w:i/>
          <w:shadow/>
          <w:color w:val="0000FF"/>
          <w:sz w:val="28"/>
          <w:szCs w:val="28"/>
        </w:rPr>
        <w:t xml:space="preserve"> </w:t>
      </w:r>
      <w:r w:rsidR="00036CCE" w:rsidRPr="00982183"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  <w:t xml:space="preserve">затраты </w:t>
      </w:r>
      <w:r w:rsidR="00036CCE" w:rsidRPr="00982183">
        <w:rPr>
          <w:rFonts w:ascii="Times New Roman" w:hAnsi="Times New Roman"/>
          <w:b/>
          <w:bCs/>
          <w:i/>
          <w:shadow/>
          <w:color w:val="0000FF"/>
          <w:sz w:val="28"/>
          <w:szCs w:val="28"/>
        </w:rPr>
        <w:t>и определить размер платы за содержание жилого помещения. Но при этом обязательно учитываются предложения УО</w:t>
      </w:r>
      <w:r w:rsidR="00036CCE" w:rsidRPr="009C3F67">
        <w:rPr>
          <w:rFonts w:ascii="Times New Roman" w:hAnsi="Times New Roman"/>
          <w:bCs/>
          <w:shadow/>
          <w:sz w:val="28"/>
          <w:szCs w:val="28"/>
        </w:rPr>
        <w:t xml:space="preserve"> (</w:t>
      </w:r>
      <w:r w:rsidR="00036CCE" w:rsidRPr="00982183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ч.7 ст.156 ЖК РФ</w:t>
      </w:r>
      <w:r w:rsidR="00036CCE" w:rsidRPr="009C3F67">
        <w:rPr>
          <w:rFonts w:ascii="Times New Roman" w:hAnsi="Times New Roman"/>
          <w:bCs/>
          <w:shadow/>
          <w:sz w:val="28"/>
          <w:szCs w:val="28"/>
        </w:rPr>
        <w:t>)</w:t>
      </w:r>
      <w:r>
        <w:rPr>
          <w:rFonts w:ascii="Times New Roman" w:hAnsi="Times New Roman"/>
          <w:bCs/>
          <w:shadow/>
          <w:sz w:val="28"/>
          <w:szCs w:val="28"/>
        </w:rPr>
        <w:t>.</w:t>
      </w:r>
    </w:p>
    <w:p w:rsidR="00036CCE" w:rsidRPr="009C3F67" w:rsidRDefault="00036CCE" w:rsidP="00036CC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9C3F67">
        <w:rPr>
          <w:rFonts w:ascii="Times New Roman" w:hAnsi="Times New Roman"/>
          <w:bCs/>
          <w:shadow/>
          <w:sz w:val="28"/>
          <w:szCs w:val="28"/>
        </w:rPr>
        <w:t xml:space="preserve">4) Подготовить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проведение ОСС </w:t>
      </w:r>
      <w:r w:rsidRPr="009C3F67">
        <w:rPr>
          <w:rFonts w:ascii="Times New Roman" w:hAnsi="Times New Roman"/>
          <w:bCs/>
          <w:shadow/>
          <w:sz w:val="28"/>
          <w:szCs w:val="28"/>
        </w:rPr>
        <w:t>по утверждению размера платы за жилое помещение.</w:t>
      </w:r>
    </w:p>
    <w:p w:rsidR="00036CCE" w:rsidRPr="009C3F67" w:rsidRDefault="00982183" w:rsidP="00982183">
      <w:pPr>
        <w:spacing w:after="120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982183">
        <w:rPr>
          <w:rFonts w:ascii="Times New Roman" w:hAnsi="Times New Roman"/>
          <w:b/>
          <w:bCs/>
          <w:i/>
          <w:iCs/>
          <w:shadow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97414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-635</wp:posOffset>
            </wp:positionV>
            <wp:extent cx="546100" cy="488950"/>
            <wp:effectExtent l="19050" t="0" r="6350" b="0"/>
            <wp:wrapTight wrapText="bothSides">
              <wp:wrapPolygon edited="0">
                <wp:start x="-753" y="0"/>
                <wp:lineTo x="-753" y="21039"/>
                <wp:lineTo x="21851" y="21039"/>
                <wp:lineTo x="21851" y="0"/>
                <wp:lineTo x="-753" y="0"/>
              </wp:wrapPolygon>
            </wp:wrapTight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CCE" w:rsidRPr="00982183">
        <w:rPr>
          <w:rFonts w:ascii="Times New Roman" w:hAnsi="Times New Roman"/>
          <w:b/>
          <w:bCs/>
          <w:i/>
          <w:shadow/>
          <w:color w:val="0000FF"/>
          <w:sz w:val="28"/>
          <w:szCs w:val="28"/>
        </w:rPr>
        <w:t xml:space="preserve">Инициировать собрание для утверждения размера платы за жилое помещение </w:t>
      </w:r>
      <w:r w:rsidR="00036CCE" w:rsidRPr="00982183"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  <w:t>вправе УО</w:t>
      </w:r>
      <w:r w:rsidR="00036CCE" w:rsidRPr="009C3F67">
        <w:rPr>
          <w:rFonts w:ascii="Times New Roman" w:hAnsi="Times New Roman"/>
          <w:bCs/>
          <w:shadow/>
          <w:sz w:val="28"/>
          <w:szCs w:val="28"/>
        </w:rPr>
        <w:t xml:space="preserve"> </w:t>
      </w:r>
      <w:r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036CCE" w:rsidRPr="009C3F67">
        <w:rPr>
          <w:rFonts w:ascii="Times New Roman" w:hAnsi="Times New Roman"/>
          <w:bCs/>
          <w:shadow/>
          <w:sz w:val="28"/>
          <w:szCs w:val="28"/>
        </w:rPr>
        <w:t>(</w:t>
      </w:r>
      <w:r w:rsidR="00036CCE" w:rsidRPr="00982183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 7 ст. 45 ЖК РФ</w:t>
      </w:r>
      <w:r w:rsidR="00036CCE" w:rsidRPr="009C3F67">
        <w:rPr>
          <w:rFonts w:ascii="Times New Roman" w:hAnsi="Times New Roman"/>
          <w:bCs/>
          <w:shadow/>
          <w:sz w:val="28"/>
          <w:szCs w:val="28"/>
        </w:rPr>
        <w:t>).</w:t>
      </w:r>
    </w:p>
    <w:p w:rsidR="00036CCE" w:rsidRPr="009C3F67" w:rsidRDefault="00036CCE" w:rsidP="007E4625">
      <w:pPr>
        <w:spacing w:after="24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9C3F67">
        <w:rPr>
          <w:rFonts w:ascii="Times New Roman" w:hAnsi="Times New Roman"/>
          <w:bCs/>
          <w:shadow/>
          <w:sz w:val="28"/>
          <w:szCs w:val="28"/>
        </w:rPr>
        <w:t>Но доверие участников собрания к инициативе соседей–собственников более существенное, чем к инициативам УО.</w:t>
      </w:r>
    </w:p>
    <w:p w:rsidR="00036CCE" w:rsidRPr="009C3F67" w:rsidRDefault="00036CCE" w:rsidP="00036CC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9C3F67">
        <w:rPr>
          <w:rFonts w:ascii="Times New Roman" w:hAnsi="Times New Roman"/>
          <w:bCs/>
          <w:shadow/>
          <w:sz w:val="28"/>
          <w:szCs w:val="28"/>
        </w:rPr>
        <w:t xml:space="preserve">5) Провести ОСС по правилам, установленным </w:t>
      </w:r>
      <w:r w:rsidRPr="009C3F67">
        <w:rPr>
          <w:rFonts w:ascii="Times New Roman" w:hAnsi="Times New Roman"/>
          <w:bCs/>
          <w:shadow/>
          <w:sz w:val="28"/>
          <w:szCs w:val="28"/>
          <w:u w:val="single"/>
        </w:rPr>
        <w:t>ст.44-48 ЖК РФ</w:t>
      </w:r>
      <w:r w:rsidRPr="009C3F67">
        <w:rPr>
          <w:rFonts w:ascii="Times New Roman" w:hAnsi="Times New Roman"/>
          <w:bCs/>
          <w:shadow/>
          <w:sz w:val="28"/>
          <w:szCs w:val="28"/>
        </w:rPr>
        <w:t xml:space="preserve">. </w:t>
      </w:r>
    </w:p>
    <w:p w:rsidR="00036CCE" w:rsidRPr="009C3F67" w:rsidRDefault="00982183" w:rsidP="007E4625">
      <w:pPr>
        <w:spacing w:after="240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982183">
        <w:rPr>
          <w:rFonts w:ascii="Times New Roman" w:hAnsi="Times New Roman"/>
          <w:b/>
          <w:bCs/>
          <w:i/>
          <w:iCs/>
          <w:shadow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97516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-635</wp:posOffset>
            </wp:positionV>
            <wp:extent cx="546100" cy="488950"/>
            <wp:effectExtent l="19050" t="0" r="6350" b="0"/>
            <wp:wrapTight wrapText="bothSides">
              <wp:wrapPolygon edited="0">
                <wp:start x="-753" y="0"/>
                <wp:lineTo x="-753" y="21039"/>
                <wp:lineTo x="21851" y="21039"/>
                <wp:lineTo x="21851" y="0"/>
                <wp:lineTo x="-753" y="0"/>
              </wp:wrapPolygon>
            </wp:wrapTight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CCE" w:rsidRPr="00982183">
        <w:rPr>
          <w:rFonts w:ascii="Times New Roman" w:hAnsi="Times New Roman"/>
          <w:b/>
          <w:bCs/>
          <w:i/>
          <w:shadow/>
          <w:color w:val="0000FF"/>
          <w:sz w:val="28"/>
          <w:szCs w:val="28"/>
        </w:rPr>
        <w:t xml:space="preserve">Проголосовать за решение об изменении размера платы за содержание должно </w:t>
      </w:r>
      <w:r w:rsidR="00036CCE" w:rsidRPr="00982183"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  <w:t>большинство</w:t>
      </w:r>
      <w:r w:rsidRPr="00982183"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  <w:t xml:space="preserve"> </w:t>
      </w:r>
      <w:r w:rsidR="00036CCE" w:rsidRPr="00982183"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  <w:t>от общего числа голосов</w:t>
      </w:r>
      <w:r w:rsidR="00036CCE" w:rsidRPr="00982183">
        <w:rPr>
          <w:rFonts w:ascii="Times New Roman" w:hAnsi="Times New Roman"/>
          <w:b/>
          <w:bCs/>
          <w:i/>
          <w:shadow/>
          <w:color w:val="0000FF"/>
          <w:sz w:val="28"/>
          <w:szCs w:val="28"/>
        </w:rPr>
        <w:t xml:space="preserve"> участников собрания</w:t>
      </w:r>
      <w:r w:rsidR="00036CCE" w:rsidRPr="009C3F67">
        <w:rPr>
          <w:rFonts w:ascii="Times New Roman" w:hAnsi="Times New Roman"/>
          <w:bCs/>
          <w:shadow/>
          <w:sz w:val="28"/>
          <w:szCs w:val="28"/>
        </w:rPr>
        <w:t xml:space="preserve"> (</w:t>
      </w:r>
      <w:proofErr w:type="gramStart"/>
      <w:r w:rsidR="00036CCE" w:rsidRPr="00982183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</w:t>
      </w:r>
      <w:proofErr w:type="gramEnd"/>
      <w:r w:rsidR="00036CCE" w:rsidRPr="00982183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.1 ст.46 ЖК РФ</w:t>
      </w:r>
      <w:r w:rsidR="00036CCE" w:rsidRPr="009C3F67">
        <w:rPr>
          <w:rFonts w:ascii="Times New Roman" w:hAnsi="Times New Roman"/>
          <w:bCs/>
          <w:shadow/>
          <w:sz w:val="28"/>
          <w:szCs w:val="28"/>
        </w:rPr>
        <w:t>).</w:t>
      </w:r>
    </w:p>
    <w:p w:rsidR="00036CCE" w:rsidRPr="009C3F67" w:rsidRDefault="00036CCE" w:rsidP="00036CC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9C3F67">
        <w:rPr>
          <w:rFonts w:ascii="Times New Roman" w:hAnsi="Times New Roman"/>
          <w:bCs/>
          <w:shadow/>
          <w:sz w:val="28"/>
          <w:szCs w:val="28"/>
        </w:rPr>
        <w:t xml:space="preserve">6) </w:t>
      </w:r>
      <w:r w:rsidRPr="009C3F67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Не позднее, чем через 10 дней </w:t>
      </w:r>
      <w:r w:rsidRPr="009C3F67">
        <w:rPr>
          <w:rFonts w:ascii="Times New Roman" w:hAnsi="Times New Roman"/>
          <w:bCs/>
          <w:shadow/>
          <w:sz w:val="28"/>
          <w:szCs w:val="28"/>
        </w:rPr>
        <w:t>после ОСС, сообщить собственникам о принятом решении.</w:t>
      </w:r>
    </w:p>
    <w:p w:rsidR="00036CCE" w:rsidRPr="007E4625" w:rsidRDefault="00036CCE" w:rsidP="00036CCE">
      <w:pPr>
        <w:spacing w:after="120"/>
        <w:ind w:firstLine="567"/>
        <w:jc w:val="both"/>
        <w:rPr>
          <w:rFonts w:ascii="Verdana" w:hAnsi="Verdana"/>
          <w:b/>
          <w:bCs/>
          <w:i/>
          <w:shadow/>
          <w:color w:val="943634" w:themeColor="accent2" w:themeShade="BF"/>
          <w:sz w:val="26"/>
          <w:szCs w:val="26"/>
        </w:rPr>
      </w:pPr>
      <w:r w:rsidRPr="007E4625">
        <w:rPr>
          <w:rFonts w:ascii="Verdana" w:hAnsi="Verdana"/>
          <w:b/>
          <w:bCs/>
          <w:i/>
          <w:shadow/>
          <w:color w:val="943634" w:themeColor="accent2" w:themeShade="BF"/>
          <w:sz w:val="26"/>
          <w:szCs w:val="26"/>
        </w:rPr>
        <w:t xml:space="preserve">Для ОСС в форме заочного и очно-заочного голосования особую роль играет </w:t>
      </w:r>
      <w:r w:rsidRPr="007E4625">
        <w:rPr>
          <w:rFonts w:ascii="Verdana" w:hAnsi="Verdana"/>
          <w:b/>
          <w:bCs/>
          <w:i/>
          <w:iCs/>
          <w:shadow/>
          <w:color w:val="943634" w:themeColor="accent2" w:themeShade="BF"/>
          <w:sz w:val="26"/>
          <w:szCs w:val="26"/>
        </w:rPr>
        <w:t>формулировка</w:t>
      </w:r>
      <w:r w:rsidRPr="007E4625">
        <w:rPr>
          <w:rFonts w:ascii="Verdana" w:hAnsi="Verdana"/>
          <w:b/>
          <w:bCs/>
          <w:i/>
          <w:shadow/>
          <w:color w:val="943634" w:themeColor="accent2" w:themeShade="BF"/>
          <w:sz w:val="26"/>
          <w:szCs w:val="26"/>
        </w:rPr>
        <w:t xml:space="preserve"> </w:t>
      </w:r>
      <w:r w:rsidRPr="007E4625">
        <w:rPr>
          <w:rFonts w:ascii="Verdana" w:hAnsi="Verdana"/>
          <w:b/>
          <w:bCs/>
          <w:i/>
          <w:iCs/>
          <w:shadow/>
          <w:color w:val="943634" w:themeColor="accent2" w:themeShade="BF"/>
          <w:sz w:val="26"/>
          <w:szCs w:val="26"/>
        </w:rPr>
        <w:t>ответа</w:t>
      </w:r>
      <w:r w:rsidRPr="007E4625">
        <w:rPr>
          <w:rFonts w:ascii="Verdana" w:hAnsi="Verdana"/>
          <w:b/>
          <w:bCs/>
          <w:i/>
          <w:shadow/>
          <w:color w:val="943634" w:themeColor="accent2" w:themeShade="BF"/>
          <w:sz w:val="26"/>
          <w:szCs w:val="26"/>
        </w:rPr>
        <w:t xml:space="preserve"> на вопрос об утверждении размера платы за содержание жилого помещения:</w:t>
      </w:r>
    </w:p>
    <w:p w:rsidR="00036CCE" w:rsidRPr="009C3F67" w:rsidRDefault="00036CCE" w:rsidP="00036CC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9C3F67">
        <w:rPr>
          <w:rFonts w:ascii="Times New Roman" w:hAnsi="Times New Roman"/>
          <w:bCs/>
          <w:shadow/>
          <w:sz w:val="28"/>
          <w:szCs w:val="28"/>
        </w:rPr>
        <w:t xml:space="preserve">- «Утвердить плату за содержание жилого помещения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на 2017 год </w:t>
      </w:r>
      <w:r w:rsidRPr="009C3F67">
        <w:rPr>
          <w:rFonts w:ascii="Times New Roman" w:hAnsi="Times New Roman"/>
          <w:bCs/>
          <w:shadow/>
          <w:sz w:val="28"/>
          <w:szCs w:val="28"/>
        </w:rPr>
        <w:t xml:space="preserve">в размере…» означает,  что, если в собственники не примут решение об изменении размера платы на 2018г., то УО не может повысить ее в одностороннем порядке. В результате может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не хватить средств </w:t>
      </w:r>
      <w:r w:rsidRPr="009C3F67">
        <w:rPr>
          <w:rFonts w:ascii="Times New Roman" w:hAnsi="Times New Roman"/>
          <w:bCs/>
          <w:shadow/>
          <w:sz w:val="28"/>
          <w:szCs w:val="28"/>
        </w:rPr>
        <w:t>на выполнение необходимых работ.</w:t>
      </w:r>
    </w:p>
    <w:p w:rsidR="00036CCE" w:rsidRPr="009C3F67" w:rsidRDefault="00036CCE" w:rsidP="00036CC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9C3F67">
        <w:rPr>
          <w:rFonts w:ascii="Times New Roman" w:hAnsi="Times New Roman"/>
          <w:bCs/>
          <w:shadow/>
          <w:sz w:val="28"/>
          <w:szCs w:val="28"/>
        </w:rPr>
        <w:t xml:space="preserve">- «Утвердить плату за содержание жилого помещения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>в размере…</w:t>
      </w:r>
      <w:r w:rsidRPr="009C3F67">
        <w:rPr>
          <w:rFonts w:ascii="Times New Roman" w:hAnsi="Times New Roman"/>
          <w:bCs/>
          <w:shadow/>
          <w:sz w:val="28"/>
          <w:szCs w:val="28"/>
        </w:rPr>
        <w:t>», т.е. до принятия собственниками иного решения.</w:t>
      </w:r>
    </w:p>
    <w:p w:rsidR="00036CCE" w:rsidRPr="009C3F67" w:rsidRDefault="00036CCE" w:rsidP="00036CC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9C3F67">
        <w:rPr>
          <w:rFonts w:ascii="Times New Roman" w:hAnsi="Times New Roman"/>
          <w:bCs/>
          <w:shadow/>
          <w:sz w:val="28"/>
          <w:szCs w:val="28"/>
        </w:rPr>
        <w:t xml:space="preserve">- «Утвердить плату за содержание жилого помещения в размере, равном размеру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>платы,</w:t>
      </w:r>
      <w:r w:rsidRPr="009C3F67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утвержденному ОМСУ </w:t>
      </w:r>
      <w:r w:rsidRPr="009C3F67">
        <w:rPr>
          <w:rFonts w:ascii="Times New Roman" w:hAnsi="Times New Roman"/>
          <w:bCs/>
          <w:shadow/>
          <w:sz w:val="28"/>
          <w:szCs w:val="28"/>
        </w:rPr>
        <w:t xml:space="preserve">для МКД аналогичной степени благоустроенности». Но это среднестатистический размер платы. Он не может учитывать специфику </w:t>
      </w:r>
      <w:proofErr w:type="gramStart"/>
      <w:r w:rsidRPr="009C3F67">
        <w:rPr>
          <w:rFonts w:ascii="Times New Roman" w:hAnsi="Times New Roman"/>
          <w:bCs/>
          <w:shadow/>
          <w:sz w:val="28"/>
          <w:szCs w:val="28"/>
        </w:rPr>
        <w:t>Вашего</w:t>
      </w:r>
      <w:proofErr w:type="gramEnd"/>
      <w:r w:rsidRPr="009C3F67">
        <w:rPr>
          <w:rFonts w:ascii="Times New Roman" w:hAnsi="Times New Roman"/>
          <w:bCs/>
          <w:shadow/>
          <w:sz w:val="28"/>
          <w:szCs w:val="28"/>
        </w:rPr>
        <w:t xml:space="preserve"> МКД. Будет действовать до иного решения ОСС. </w:t>
      </w:r>
    </w:p>
    <w:p w:rsidR="00036CCE" w:rsidRPr="007E4625" w:rsidRDefault="007E4625" w:rsidP="007E4625">
      <w:pPr>
        <w:spacing w:after="120"/>
        <w:jc w:val="both"/>
        <w:rPr>
          <w:rFonts w:ascii="Times New Roman" w:hAnsi="Times New Roman"/>
          <w:b/>
          <w:bCs/>
          <w:i/>
          <w:shadow/>
          <w:color w:val="0000FF"/>
          <w:sz w:val="28"/>
          <w:szCs w:val="28"/>
        </w:rPr>
      </w:pPr>
      <w:r w:rsidRPr="007E4625">
        <w:rPr>
          <w:rFonts w:ascii="Times New Roman" w:hAnsi="Times New Roman"/>
          <w:b/>
          <w:bCs/>
          <w:i/>
          <w:iCs/>
          <w:shadow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97619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-3175</wp:posOffset>
            </wp:positionV>
            <wp:extent cx="505460" cy="450850"/>
            <wp:effectExtent l="19050" t="0" r="8890" b="0"/>
            <wp:wrapTight wrapText="bothSides">
              <wp:wrapPolygon edited="0">
                <wp:start x="-814" y="0"/>
                <wp:lineTo x="-814" y="20992"/>
                <wp:lineTo x="21980" y="20992"/>
                <wp:lineTo x="21980" y="0"/>
                <wp:lineTo x="-814" y="0"/>
              </wp:wrapPolygon>
            </wp:wrapTight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CCE" w:rsidRPr="007E4625">
        <w:rPr>
          <w:rFonts w:ascii="Times New Roman" w:hAnsi="Times New Roman"/>
          <w:b/>
          <w:bCs/>
          <w:i/>
          <w:shadow/>
          <w:color w:val="0000FF"/>
          <w:sz w:val="28"/>
          <w:szCs w:val="28"/>
        </w:rPr>
        <w:t xml:space="preserve">Если планируется изменить размер платы за содержание, то сроки проведения ОСС стоит установить с учетом </w:t>
      </w:r>
      <w:r w:rsidR="00036CCE" w:rsidRPr="007E4625"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  <w:t xml:space="preserve">срока извещения </w:t>
      </w:r>
      <w:r w:rsidR="00036CCE" w:rsidRPr="007E4625">
        <w:rPr>
          <w:rFonts w:ascii="Times New Roman" w:hAnsi="Times New Roman"/>
          <w:b/>
          <w:bCs/>
          <w:i/>
          <w:shadow/>
          <w:color w:val="0000FF"/>
          <w:sz w:val="28"/>
          <w:szCs w:val="28"/>
        </w:rPr>
        <w:t xml:space="preserve">об </w:t>
      </w:r>
      <w:r w:rsidR="00036CCE" w:rsidRPr="007E4625">
        <w:rPr>
          <w:rFonts w:ascii="Times New Roman" w:hAnsi="Times New Roman"/>
          <w:b/>
          <w:bCs/>
          <w:i/>
          <w:shadow/>
          <w:color w:val="0000FF"/>
          <w:sz w:val="28"/>
          <w:szCs w:val="28"/>
        </w:rPr>
        <w:lastRenderedPageBreak/>
        <w:t xml:space="preserve">изменении размера платы, </w:t>
      </w:r>
      <w:r w:rsidR="00036CCE" w:rsidRPr="007E4625"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  <w:t>указанном в ДУ</w:t>
      </w:r>
      <w:r w:rsidR="00036CCE" w:rsidRPr="007E4625">
        <w:rPr>
          <w:rFonts w:ascii="Times New Roman" w:hAnsi="Times New Roman"/>
          <w:b/>
          <w:bCs/>
          <w:i/>
          <w:shadow/>
          <w:color w:val="0000FF"/>
          <w:sz w:val="28"/>
          <w:szCs w:val="28"/>
        </w:rPr>
        <w:t>.</w:t>
      </w:r>
    </w:p>
    <w:p w:rsidR="00036CCE" w:rsidRPr="009C3F67" w:rsidRDefault="00036CCE" w:rsidP="00036CC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9C3F67">
        <w:rPr>
          <w:rFonts w:ascii="Times New Roman" w:hAnsi="Times New Roman"/>
          <w:bCs/>
          <w:shadow/>
          <w:sz w:val="28"/>
          <w:szCs w:val="28"/>
        </w:rPr>
        <w:t xml:space="preserve">Если же в договоре управления МКД такой срок не оговорен, то сообщить собственникам об изменении платы необходимо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не </w:t>
      </w:r>
      <w:proofErr w:type="gramStart"/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>позднее</w:t>
      </w:r>
      <w:proofErr w:type="gramEnd"/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 чем за</w:t>
      </w:r>
      <w:r w:rsidRPr="009C3F67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>30 дней</w:t>
      </w:r>
      <w:r w:rsidRPr="009C3F67">
        <w:rPr>
          <w:rFonts w:ascii="Times New Roman" w:hAnsi="Times New Roman"/>
          <w:bCs/>
          <w:shadow/>
          <w:sz w:val="28"/>
          <w:szCs w:val="28"/>
        </w:rPr>
        <w:t xml:space="preserve"> до даты представления новых платежных документов (</w:t>
      </w:r>
      <w:r w:rsidRPr="007E4625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ч.13.ст.155 ЖК РФ</w:t>
      </w:r>
      <w:r w:rsidRPr="009C3F67">
        <w:rPr>
          <w:rFonts w:ascii="Times New Roman" w:hAnsi="Times New Roman"/>
          <w:bCs/>
          <w:shadow/>
          <w:sz w:val="28"/>
          <w:szCs w:val="28"/>
        </w:rPr>
        <w:t>).</w:t>
      </w:r>
    </w:p>
    <w:p w:rsidR="00982183" w:rsidRDefault="00982183" w:rsidP="00205ABF">
      <w:pPr>
        <w:pStyle w:val="ConsPlusNormal"/>
        <w:widowControl/>
        <w:spacing w:after="120"/>
        <w:ind w:firstLine="540"/>
        <w:jc w:val="right"/>
        <w:rPr>
          <w:rFonts w:ascii="Times New Roman" w:hAnsi="Times New Roman" w:cs="Times New Roman"/>
          <w:shadow/>
          <w:sz w:val="28"/>
          <w:szCs w:val="28"/>
        </w:rPr>
      </w:pPr>
    </w:p>
    <w:p w:rsidR="00205ABF" w:rsidRPr="007E4625" w:rsidRDefault="00205ABF" w:rsidP="00BE7888">
      <w:pPr>
        <w:pStyle w:val="ConsPlusNormal"/>
        <w:widowControl/>
        <w:spacing w:after="240"/>
        <w:ind w:firstLine="539"/>
        <w:jc w:val="right"/>
        <w:rPr>
          <w:rFonts w:ascii="Times New Roman" w:hAnsi="Times New Roman" w:cs="Times New Roman"/>
          <w:b/>
          <w:shadow/>
          <w:sz w:val="28"/>
          <w:szCs w:val="28"/>
        </w:rPr>
      </w:pPr>
      <w:r w:rsidRPr="007E4625">
        <w:rPr>
          <w:rFonts w:ascii="Times New Roman" w:hAnsi="Times New Roman" w:cs="Times New Roman"/>
          <w:b/>
          <w:shadow/>
          <w:sz w:val="28"/>
          <w:szCs w:val="28"/>
        </w:rPr>
        <w:t>ПРИЛОЖЕНИЕ №</w:t>
      </w:r>
      <w:r w:rsidR="007504C7" w:rsidRPr="007E4625">
        <w:rPr>
          <w:rFonts w:ascii="Times New Roman" w:hAnsi="Times New Roman" w:cs="Times New Roman"/>
          <w:b/>
          <w:shadow/>
          <w:sz w:val="28"/>
          <w:szCs w:val="28"/>
        </w:rPr>
        <w:t xml:space="preserve"> 4</w:t>
      </w:r>
    </w:p>
    <w:p w:rsidR="00205ABF" w:rsidRPr="007504C7" w:rsidRDefault="00205ABF" w:rsidP="00205ABF">
      <w:pPr>
        <w:tabs>
          <w:tab w:val="num" w:pos="0"/>
          <w:tab w:val="left" w:pos="851"/>
        </w:tabs>
        <w:spacing w:before="240" w:after="240"/>
        <w:jc w:val="center"/>
        <w:rPr>
          <w:rFonts w:ascii="Verdana" w:hAnsi="Verdana"/>
          <w:b/>
          <w:bCs/>
          <w:shadow/>
          <w:color w:val="0000FF"/>
          <w:sz w:val="28"/>
          <w:szCs w:val="28"/>
        </w:rPr>
      </w:pPr>
      <w:r w:rsidRPr="007504C7">
        <w:rPr>
          <w:rFonts w:ascii="Verdana" w:hAnsi="Verdana"/>
          <w:b/>
          <w:bCs/>
          <w:shadow/>
          <w:color w:val="0000FF"/>
          <w:sz w:val="28"/>
          <w:szCs w:val="28"/>
        </w:rPr>
        <w:t>Алгоритм  работы над договором управления МКД</w:t>
      </w:r>
    </w:p>
    <w:p w:rsidR="00205ABF" w:rsidRPr="009C3F67" w:rsidRDefault="00205ABF" w:rsidP="00205ABF">
      <w:pPr>
        <w:tabs>
          <w:tab w:val="num" w:pos="0"/>
          <w:tab w:val="left" w:pos="851"/>
        </w:tabs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bCs/>
          <w:shadow/>
          <w:sz w:val="28"/>
          <w:szCs w:val="28"/>
        </w:rPr>
        <w:t xml:space="preserve">1) </w:t>
      </w:r>
      <w:r w:rsidRPr="009C3F67">
        <w:rPr>
          <w:rFonts w:ascii="Times New Roman" w:hAnsi="Times New Roman"/>
          <w:shadow/>
          <w:sz w:val="28"/>
          <w:szCs w:val="28"/>
        </w:rPr>
        <w:t xml:space="preserve">Выяснить - когда эта  УО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начала управлять </w:t>
      </w:r>
      <w:proofErr w:type="gramStart"/>
      <w:r w:rsidRPr="009C3F67">
        <w:rPr>
          <w:rFonts w:ascii="Times New Roman" w:hAnsi="Times New Roman"/>
          <w:shadow/>
          <w:sz w:val="28"/>
          <w:szCs w:val="28"/>
        </w:rPr>
        <w:t>Вашим</w:t>
      </w:r>
      <w:proofErr w:type="gramEnd"/>
      <w:r w:rsidRPr="009C3F67">
        <w:rPr>
          <w:rFonts w:ascii="Times New Roman" w:hAnsi="Times New Roman"/>
          <w:shadow/>
          <w:sz w:val="28"/>
          <w:szCs w:val="28"/>
        </w:rPr>
        <w:t xml:space="preserve">  МКД и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когда заканчивается </w:t>
      </w:r>
      <w:r w:rsidRPr="009C3F67">
        <w:rPr>
          <w:rFonts w:ascii="Times New Roman" w:hAnsi="Times New Roman"/>
          <w:shadow/>
          <w:sz w:val="28"/>
          <w:szCs w:val="28"/>
        </w:rPr>
        <w:t>договор управления с ней.</w:t>
      </w:r>
    </w:p>
    <w:p w:rsidR="00205ABF" w:rsidRPr="009C3F67" w:rsidRDefault="00205ABF" w:rsidP="00205ABF">
      <w:pPr>
        <w:tabs>
          <w:tab w:val="num" w:pos="0"/>
          <w:tab w:val="left" w:pos="851"/>
        </w:tabs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bCs/>
          <w:shadow/>
          <w:sz w:val="28"/>
          <w:szCs w:val="28"/>
        </w:rPr>
        <w:t xml:space="preserve">2) </w:t>
      </w:r>
      <w:r w:rsidRPr="009C3F67">
        <w:rPr>
          <w:rFonts w:ascii="Times New Roman" w:hAnsi="Times New Roman"/>
          <w:shadow/>
          <w:sz w:val="28"/>
          <w:szCs w:val="28"/>
        </w:rPr>
        <w:t xml:space="preserve">Запросить в  УО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>проект нового договора</w:t>
      </w:r>
      <w:r w:rsidRPr="009C3F67">
        <w:rPr>
          <w:rFonts w:ascii="Times New Roman" w:hAnsi="Times New Roman"/>
          <w:shadow/>
          <w:sz w:val="28"/>
          <w:szCs w:val="28"/>
        </w:rPr>
        <w:t xml:space="preserve">, с уведомлением о том, что собственники планируют 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>пересмотреть</w:t>
      </w:r>
      <w:r w:rsidRPr="009C3F67">
        <w:rPr>
          <w:rFonts w:ascii="Times New Roman" w:hAnsi="Times New Roman"/>
          <w:shadow/>
          <w:sz w:val="28"/>
          <w:szCs w:val="28"/>
        </w:rPr>
        <w:t xml:space="preserve"> действующий договор в связи с изменением жилищного законодательства. </w:t>
      </w:r>
    </w:p>
    <w:p w:rsidR="00205ABF" w:rsidRPr="009C3F67" w:rsidRDefault="00205ABF" w:rsidP="00205ABF">
      <w:pPr>
        <w:tabs>
          <w:tab w:val="num" w:pos="0"/>
          <w:tab w:val="left" w:pos="851"/>
        </w:tabs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bCs/>
          <w:shadow/>
          <w:sz w:val="28"/>
          <w:szCs w:val="28"/>
        </w:rPr>
        <w:t>3)</w:t>
      </w:r>
      <w:r w:rsidRPr="009C3F67">
        <w:rPr>
          <w:rFonts w:ascii="Times New Roman" w:hAnsi="Times New Roman"/>
          <w:shadow/>
          <w:sz w:val="28"/>
          <w:szCs w:val="28"/>
        </w:rPr>
        <w:t xml:space="preserve"> Подготовить вариант договора,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>учитывающий мнение</w:t>
      </w:r>
      <w:r w:rsidRPr="009C3F67">
        <w:rPr>
          <w:rFonts w:ascii="Times New Roman" w:hAnsi="Times New Roman"/>
          <w:shadow/>
          <w:sz w:val="28"/>
          <w:szCs w:val="28"/>
        </w:rPr>
        <w:t xml:space="preserve"> большинства собственников в  доме.</w:t>
      </w:r>
    </w:p>
    <w:p w:rsidR="00205ABF" w:rsidRPr="009C3F67" w:rsidRDefault="00205ABF" w:rsidP="007E4625">
      <w:pPr>
        <w:tabs>
          <w:tab w:val="num" w:pos="0"/>
          <w:tab w:val="left" w:pos="851"/>
        </w:tabs>
        <w:spacing w:after="24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bCs/>
          <w:shadow/>
          <w:sz w:val="28"/>
          <w:szCs w:val="28"/>
        </w:rPr>
        <w:t>4)</w:t>
      </w:r>
      <w:r w:rsidRPr="009C3F67">
        <w:rPr>
          <w:rFonts w:ascii="Times New Roman" w:hAnsi="Times New Roman"/>
          <w:shadow/>
          <w:sz w:val="28"/>
          <w:szCs w:val="28"/>
        </w:rPr>
        <w:t xml:space="preserve"> Затем председатель Совета должен направить этот проект в УО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на согласование с уведомлением  </w:t>
      </w:r>
      <w:r w:rsidRPr="009C3F67">
        <w:rPr>
          <w:rFonts w:ascii="Times New Roman" w:hAnsi="Times New Roman"/>
          <w:shadow/>
          <w:sz w:val="28"/>
          <w:szCs w:val="28"/>
        </w:rPr>
        <w:t xml:space="preserve">о том, что планируется расторгнуть существующий ДУ (срок уведомления об </w:t>
      </w:r>
      <w:proofErr w:type="gramStart"/>
      <w:r w:rsidRPr="009C3F67">
        <w:rPr>
          <w:rFonts w:ascii="Times New Roman" w:hAnsi="Times New Roman"/>
          <w:shadow/>
          <w:sz w:val="28"/>
          <w:szCs w:val="28"/>
        </w:rPr>
        <w:t>отказе</w:t>
      </w:r>
      <w:proofErr w:type="gramEnd"/>
      <w:r w:rsidRPr="009C3F67">
        <w:rPr>
          <w:rFonts w:ascii="Times New Roman" w:hAnsi="Times New Roman"/>
          <w:shadow/>
          <w:sz w:val="28"/>
          <w:szCs w:val="28"/>
        </w:rPr>
        <w:t xml:space="preserve"> о пролонгации указан </w:t>
      </w:r>
      <w:r w:rsidRPr="009C3F67">
        <w:rPr>
          <w:rFonts w:ascii="Times New Roman" w:hAnsi="Times New Roman"/>
          <w:shadow/>
          <w:sz w:val="28"/>
          <w:szCs w:val="28"/>
          <w:u w:val="single"/>
        </w:rPr>
        <w:t>в действующем ДУ</w:t>
      </w:r>
      <w:r w:rsidRPr="009C3F67">
        <w:rPr>
          <w:rFonts w:ascii="Times New Roman" w:hAnsi="Times New Roman"/>
          <w:shadow/>
          <w:sz w:val="28"/>
          <w:szCs w:val="28"/>
        </w:rPr>
        <w:t xml:space="preserve">). </w:t>
      </w:r>
    </w:p>
    <w:p w:rsidR="00205ABF" w:rsidRPr="007E4625" w:rsidRDefault="007E4625" w:rsidP="007E4625">
      <w:pPr>
        <w:tabs>
          <w:tab w:val="num" w:pos="0"/>
          <w:tab w:val="left" w:pos="851"/>
        </w:tabs>
        <w:spacing w:after="360"/>
        <w:jc w:val="both"/>
        <w:rPr>
          <w:rFonts w:ascii="Times New Roman" w:hAnsi="Times New Roman"/>
          <w:b/>
          <w:i/>
          <w:shadow/>
          <w:color w:val="0000FF"/>
          <w:sz w:val="28"/>
          <w:szCs w:val="28"/>
        </w:rPr>
      </w:pPr>
      <w:r w:rsidRPr="007E4625">
        <w:rPr>
          <w:rFonts w:ascii="Times New Roman" w:hAnsi="Times New Roman"/>
          <w:b/>
          <w:bCs/>
          <w:i/>
          <w:iCs/>
          <w:shadow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977216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-1270</wp:posOffset>
            </wp:positionV>
            <wp:extent cx="505460" cy="450850"/>
            <wp:effectExtent l="19050" t="0" r="8890" b="0"/>
            <wp:wrapTight wrapText="bothSides">
              <wp:wrapPolygon edited="0">
                <wp:start x="-814" y="0"/>
                <wp:lineTo x="-814" y="20992"/>
                <wp:lineTo x="21980" y="20992"/>
                <wp:lineTo x="21980" y="0"/>
                <wp:lineTo x="-814" y="0"/>
              </wp:wrapPolygon>
            </wp:wrapTight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ABF" w:rsidRPr="007E4625">
        <w:rPr>
          <w:rFonts w:ascii="Times New Roman" w:hAnsi="Times New Roman"/>
          <w:b/>
          <w:i/>
          <w:shadow/>
          <w:color w:val="0000FF"/>
          <w:sz w:val="28"/>
          <w:szCs w:val="28"/>
        </w:rPr>
        <w:t xml:space="preserve">Обязательно указать в письме, что это вариант </w:t>
      </w:r>
      <w:r w:rsidR="00205ABF" w:rsidRPr="007E4625"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  <w:t xml:space="preserve">для обсуждения </w:t>
      </w:r>
      <w:r w:rsidR="00205ABF" w:rsidRPr="007E4625">
        <w:rPr>
          <w:rFonts w:ascii="Times New Roman" w:hAnsi="Times New Roman"/>
          <w:b/>
          <w:i/>
          <w:shadow/>
          <w:color w:val="0000FF"/>
          <w:sz w:val="28"/>
          <w:szCs w:val="28"/>
        </w:rPr>
        <w:t>на ОСС!</w:t>
      </w:r>
    </w:p>
    <w:p w:rsidR="00205ABF" w:rsidRPr="009C3F67" w:rsidRDefault="00205ABF" w:rsidP="00205ABF">
      <w:pPr>
        <w:tabs>
          <w:tab w:val="num" w:pos="0"/>
          <w:tab w:val="left" w:pos="851"/>
        </w:tabs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5) Одновременно нужно будет добиться от УО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заполнения пустующих числовых данных </w:t>
      </w:r>
      <w:r w:rsidRPr="009C3F67">
        <w:rPr>
          <w:rFonts w:ascii="Times New Roman" w:hAnsi="Times New Roman"/>
          <w:shadow/>
          <w:sz w:val="28"/>
          <w:szCs w:val="28"/>
        </w:rPr>
        <w:t>в приложениях к договору.</w:t>
      </w:r>
    </w:p>
    <w:p w:rsidR="00205ABF" w:rsidRPr="009C3F67" w:rsidRDefault="00205ABF" w:rsidP="00205ABF">
      <w:pPr>
        <w:tabs>
          <w:tab w:val="num" w:pos="0"/>
          <w:tab w:val="left" w:pos="851"/>
        </w:tabs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Согласование договора с УО должно занять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>не более  месяца</w:t>
      </w:r>
      <w:r w:rsidRPr="009C3F67">
        <w:rPr>
          <w:rFonts w:ascii="Times New Roman" w:hAnsi="Times New Roman"/>
          <w:shadow/>
          <w:sz w:val="28"/>
          <w:szCs w:val="28"/>
        </w:rPr>
        <w:t xml:space="preserve">.  </w:t>
      </w:r>
    </w:p>
    <w:p w:rsidR="00205ABF" w:rsidRPr="009C3F67" w:rsidRDefault="00205ABF" w:rsidP="00205ABF">
      <w:pPr>
        <w:tabs>
          <w:tab w:val="num" w:pos="0"/>
          <w:tab w:val="left" w:pos="851"/>
        </w:tabs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6) Затем Совет дома должен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>организовать и провести  ОСС</w:t>
      </w:r>
      <w:r w:rsidRPr="009C3F67">
        <w:rPr>
          <w:rFonts w:ascii="Times New Roman" w:hAnsi="Times New Roman"/>
          <w:shadow/>
          <w:sz w:val="28"/>
          <w:szCs w:val="28"/>
        </w:rPr>
        <w:t xml:space="preserve"> по утверждению новой редакции ДУ, согласованной с УО.</w:t>
      </w:r>
    </w:p>
    <w:p w:rsidR="00205ABF" w:rsidRPr="009C3F67" w:rsidRDefault="00205ABF" w:rsidP="00205ABF">
      <w:pPr>
        <w:tabs>
          <w:tab w:val="num" w:pos="0"/>
          <w:tab w:val="left" w:pos="851"/>
        </w:tabs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9C3F67">
        <w:rPr>
          <w:rFonts w:ascii="Times New Roman" w:hAnsi="Times New Roman"/>
          <w:shadow/>
          <w:sz w:val="28"/>
          <w:szCs w:val="28"/>
        </w:rPr>
        <w:t xml:space="preserve">7) После подсчета голосов на ОСС направить </w:t>
      </w:r>
      <w:r w:rsidRPr="009C3F67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копии </w:t>
      </w:r>
      <w:r w:rsidRPr="009C3F67">
        <w:rPr>
          <w:rFonts w:ascii="Times New Roman" w:hAnsi="Times New Roman"/>
          <w:shadow/>
          <w:sz w:val="28"/>
          <w:szCs w:val="28"/>
        </w:rPr>
        <w:t xml:space="preserve">протокола собрания  и решений собственников в УО. </w:t>
      </w:r>
    </w:p>
    <w:p w:rsidR="00205ABF" w:rsidRPr="007E4625" w:rsidRDefault="007E4625" w:rsidP="007E4625">
      <w:pPr>
        <w:tabs>
          <w:tab w:val="num" w:pos="0"/>
          <w:tab w:val="left" w:pos="851"/>
        </w:tabs>
        <w:spacing w:after="120"/>
        <w:jc w:val="both"/>
        <w:rPr>
          <w:rFonts w:ascii="Times New Roman" w:hAnsi="Times New Roman"/>
          <w:b/>
          <w:i/>
          <w:shadow/>
          <w:color w:val="0000FF"/>
          <w:sz w:val="28"/>
          <w:szCs w:val="28"/>
        </w:rPr>
      </w:pPr>
      <w:r w:rsidRPr="007E4625">
        <w:rPr>
          <w:rFonts w:ascii="Times New Roman" w:hAnsi="Times New Roman"/>
          <w:b/>
          <w:bCs/>
          <w:i/>
          <w:iCs/>
          <w:shadow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9782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635</wp:posOffset>
            </wp:positionV>
            <wp:extent cx="539750" cy="482600"/>
            <wp:effectExtent l="19050" t="0" r="0" b="0"/>
            <wp:wrapTight wrapText="bothSides">
              <wp:wrapPolygon edited="0">
                <wp:start x="-762" y="0"/>
                <wp:lineTo x="-762" y="20463"/>
                <wp:lineTo x="21346" y="20463"/>
                <wp:lineTo x="21346" y="0"/>
                <wp:lineTo x="-762" y="0"/>
              </wp:wrapPolygon>
            </wp:wrapTight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ABF" w:rsidRPr="007E4625">
        <w:rPr>
          <w:rFonts w:ascii="Times New Roman" w:hAnsi="Times New Roman"/>
          <w:b/>
          <w:i/>
          <w:shadow/>
          <w:color w:val="0000FF"/>
          <w:sz w:val="28"/>
          <w:szCs w:val="28"/>
        </w:rPr>
        <w:t xml:space="preserve">Провести это собрание </w:t>
      </w:r>
      <w:r w:rsidR="00205ABF" w:rsidRPr="007E4625"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  <w:t>необходимо</w:t>
      </w:r>
      <w:r w:rsidR="00205ABF" w:rsidRPr="007E4625">
        <w:rPr>
          <w:rFonts w:ascii="Times New Roman" w:hAnsi="Times New Roman"/>
          <w:b/>
          <w:i/>
          <w:shadow/>
          <w:color w:val="0000FF"/>
          <w:sz w:val="28"/>
          <w:szCs w:val="28"/>
        </w:rPr>
        <w:t xml:space="preserve"> в строгом соответствии с ЖК РФ. Иначе УО может </w:t>
      </w:r>
      <w:r w:rsidR="00205ABF" w:rsidRPr="007E4625"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  <w:t xml:space="preserve">отклонить (опротестовать) </w:t>
      </w:r>
      <w:r w:rsidR="00205ABF" w:rsidRPr="007E4625">
        <w:rPr>
          <w:rFonts w:ascii="Times New Roman" w:hAnsi="Times New Roman"/>
          <w:b/>
          <w:i/>
          <w:shadow/>
          <w:color w:val="0000FF"/>
          <w:sz w:val="28"/>
          <w:szCs w:val="28"/>
        </w:rPr>
        <w:t xml:space="preserve">предложенный вариант договора, сославшись на нарушение отдельных статей ЖК РФ при проведении ОСС! </w:t>
      </w:r>
    </w:p>
    <w:p w:rsidR="007E4625" w:rsidRDefault="007E4625" w:rsidP="00205ABF">
      <w:pPr>
        <w:tabs>
          <w:tab w:val="num" w:pos="0"/>
          <w:tab w:val="left" w:pos="851"/>
        </w:tabs>
        <w:spacing w:after="120"/>
        <w:ind w:firstLine="567"/>
        <w:jc w:val="both"/>
        <w:rPr>
          <w:rFonts w:ascii="Times New Roman" w:hAnsi="Times New Roman"/>
          <w:b/>
          <w:shadow/>
          <w:sz w:val="28"/>
          <w:szCs w:val="28"/>
        </w:rPr>
      </w:pPr>
    </w:p>
    <w:p w:rsidR="00C32F36" w:rsidRDefault="00C32F36" w:rsidP="00205ABF">
      <w:pPr>
        <w:tabs>
          <w:tab w:val="num" w:pos="0"/>
          <w:tab w:val="left" w:pos="851"/>
        </w:tabs>
        <w:spacing w:after="120"/>
        <w:ind w:firstLine="567"/>
        <w:jc w:val="both"/>
        <w:rPr>
          <w:rFonts w:ascii="Times New Roman" w:hAnsi="Times New Roman"/>
          <w:b/>
          <w:shadow/>
          <w:sz w:val="28"/>
          <w:szCs w:val="28"/>
        </w:rPr>
      </w:pPr>
    </w:p>
    <w:p w:rsidR="00C32F36" w:rsidRDefault="00C32F36" w:rsidP="00205ABF">
      <w:pPr>
        <w:tabs>
          <w:tab w:val="num" w:pos="0"/>
          <w:tab w:val="left" w:pos="851"/>
        </w:tabs>
        <w:spacing w:after="120"/>
        <w:ind w:firstLine="567"/>
        <w:jc w:val="both"/>
        <w:rPr>
          <w:rFonts w:ascii="Times New Roman" w:hAnsi="Times New Roman"/>
          <w:b/>
          <w:shadow/>
          <w:sz w:val="28"/>
          <w:szCs w:val="28"/>
        </w:rPr>
      </w:pPr>
    </w:p>
    <w:p w:rsidR="00C32F36" w:rsidRDefault="00C32F36" w:rsidP="00205ABF">
      <w:pPr>
        <w:tabs>
          <w:tab w:val="num" w:pos="0"/>
          <w:tab w:val="left" w:pos="851"/>
        </w:tabs>
        <w:spacing w:after="120"/>
        <w:ind w:firstLine="567"/>
        <w:jc w:val="both"/>
        <w:rPr>
          <w:rFonts w:ascii="Times New Roman" w:hAnsi="Times New Roman"/>
          <w:b/>
          <w:shadow/>
          <w:sz w:val="28"/>
          <w:szCs w:val="28"/>
        </w:rPr>
      </w:pPr>
    </w:p>
    <w:p w:rsidR="00C32F36" w:rsidRDefault="00C32F36" w:rsidP="00205ABF">
      <w:pPr>
        <w:tabs>
          <w:tab w:val="num" w:pos="0"/>
          <w:tab w:val="left" w:pos="851"/>
        </w:tabs>
        <w:spacing w:after="120"/>
        <w:ind w:firstLine="567"/>
        <w:jc w:val="both"/>
        <w:rPr>
          <w:rFonts w:ascii="Times New Roman" w:hAnsi="Times New Roman"/>
          <w:b/>
          <w:shadow/>
          <w:sz w:val="28"/>
          <w:szCs w:val="28"/>
        </w:rPr>
      </w:pPr>
    </w:p>
    <w:p w:rsidR="00C32F36" w:rsidRPr="009C3F67" w:rsidRDefault="00C32F36" w:rsidP="00205ABF">
      <w:pPr>
        <w:tabs>
          <w:tab w:val="num" w:pos="0"/>
          <w:tab w:val="left" w:pos="851"/>
        </w:tabs>
        <w:spacing w:after="120"/>
        <w:ind w:firstLine="567"/>
        <w:jc w:val="both"/>
        <w:rPr>
          <w:rFonts w:ascii="Times New Roman" w:hAnsi="Times New Roman"/>
          <w:b/>
          <w:shadow/>
          <w:sz w:val="28"/>
          <w:szCs w:val="28"/>
        </w:rPr>
      </w:pPr>
    </w:p>
    <w:p w:rsidR="00DD2575" w:rsidRDefault="007914FF" w:rsidP="00BE7888">
      <w:pPr>
        <w:pStyle w:val="ConsPlusNormal"/>
        <w:widowControl/>
        <w:ind w:firstLine="539"/>
        <w:jc w:val="right"/>
        <w:rPr>
          <w:rFonts w:ascii="Times New Roman" w:hAnsi="Times New Roman" w:cs="Times New Roman"/>
          <w:b/>
          <w:shadow/>
          <w:sz w:val="28"/>
          <w:szCs w:val="28"/>
        </w:rPr>
      </w:pPr>
      <w:r w:rsidRPr="007E4625">
        <w:rPr>
          <w:rFonts w:ascii="Times New Roman" w:hAnsi="Times New Roman" w:cs="Times New Roman"/>
          <w:b/>
          <w:shadow/>
          <w:sz w:val="28"/>
          <w:szCs w:val="28"/>
        </w:rPr>
        <w:lastRenderedPageBreak/>
        <w:t>ПРИЛОЖЕНИЕ №</w:t>
      </w:r>
      <w:r w:rsidR="007504C7" w:rsidRPr="007E4625">
        <w:rPr>
          <w:rFonts w:ascii="Times New Roman" w:hAnsi="Times New Roman" w:cs="Times New Roman"/>
          <w:b/>
          <w:shadow/>
          <w:sz w:val="28"/>
          <w:szCs w:val="28"/>
        </w:rPr>
        <w:t xml:space="preserve"> 5</w:t>
      </w:r>
    </w:p>
    <w:p w:rsidR="00BE7888" w:rsidRPr="00BE7888" w:rsidRDefault="00BE7888" w:rsidP="00BE7888">
      <w:pPr>
        <w:pStyle w:val="ConsPlusNormal"/>
        <w:widowControl/>
        <w:spacing w:after="240"/>
        <w:ind w:firstLine="539"/>
        <w:jc w:val="right"/>
        <w:rPr>
          <w:rFonts w:ascii="Times New Roman" w:hAnsi="Times New Roman" w:cs="Times New Roman"/>
          <w:shadow/>
          <w:sz w:val="28"/>
          <w:szCs w:val="28"/>
        </w:rPr>
      </w:pPr>
      <w:r w:rsidRPr="00BE7888">
        <w:rPr>
          <w:rFonts w:ascii="Times New Roman" w:hAnsi="Times New Roman" w:cs="Times New Roman"/>
          <w:shadow/>
          <w:sz w:val="28"/>
          <w:szCs w:val="28"/>
        </w:rPr>
        <w:t>(</w:t>
      </w:r>
      <w:r>
        <w:rPr>
          <w:rFonts w:ascii="Times New Roman" w:hAnsi="Times New Roman" w:cs="Times New Roman"/>
          <w:shadow/>
          <w:sz w:val="28"/>
          <w:szCs w:val="28"/>
        </w:rPr>
        <w:t>Рекомендуемое</w:t>
      </w:r>
      <w:r w:rsidRPr="00BE7888">
        <w:rPr>
          <w:rFonts w:ascii="Times New Roman" w:hAnsi="Times New Roman" w:cs="Times New Roman"/>
          <w:shadow/>
          <w:sz w:val="28"/>
          <w:szCs w:val="28"/>
        </w:rPr>
        <w:t>)</w:t>
      </w:r>
    </w:p>
    <w:p w:rsidR="007914FF" w:rsidRPr="007914FF" w:rsidRDefault="007914FF" w:rsidP="007914FF">
      <w:pPr>
        <w:ind w:left="3828"/>
        <w:jc w:val="right"/>
        <w:rPr>
          <w:rFonts w:ascii="Times New Roman" w:hAnsi="Times New Roman"/>
          <w:b/>
          <w:shadow/>
          <w:sz w:val="28"/>
          <w:szCs w:val="28"/>
        </w:rPr>
      </w:pPr>
      <w:r w:rsidRPr="007914FF">
        <w:rPr>
          <w:rFonts w:ascii="Times New Roman" w:hAnsi="Times New Roman"/>
          <w:b/>
          <w:shadow/>
          <w:sz w:val="28"/>
          <w:szCs w:val="28"/>
        </w:rPr>
        <w:t>Утверждено</w:t>
      </w:r>
    </w:p>
    <w:p w:rsidR="007914FF" w:rsidRPr="007914FF" w:rsidRDefault="007914FF" w:rsidP="007914FF">
      <w:pPr>
        <w:ind w:left="3828" w:firstLine="12"/>
        <w:jc w:val="right"/>
        <w:rPr>
          <w:rFonts w:ascii="Times New Roman" w:hAnsi="Times New Roman"/>
          <w:shadow/>
          <w:sz w:val="28"/>
          <w:szCs w:val="28"/>
        </w:rPr>
      </w:pPr>
      <w:r w:rsidRPr="007914FF">
        <w:rPr>
          <w:rFonts w:ascii="Times New Roman" w:hAnsi="Times New Roman"/>
          <w:shadow/>
          <w:sz w:val="28"/>
          <w:szCs w:val="28"/>
        </w:rPr>
        <w:t xml:space="preserve">общим собранием собственников помещений в МКД  №__ по ул. ______________ </w:t>
      </w:r>
      <w:proofErr w:type="gramStart"/>
      <w:r w:rsidRPr="007914FF">
        <w:rPr>
          <w:rFonts w:ascii="Times New Roman" w:hAnsi="Times New Roman"/>
          <w:shadow/>
          <w:sz w:val="28"/>
          <w:szCs w:val="28"/>
        </w:rPr>
        <w:t>г</w:t>
      </w:r>
      <w:proofErr w:type="gramEnd"/>
      <w:r w:rsidRPr="007914FF">
        <w:rPr>
          <w:rFonts w:ascii="Times New Roman" w:hAnsi="Times New Roman"/>
          <w:shadow/>
          <w:sz w:val="28"/>
          <w:szCs w:val="28"/>
        </w:rPr>
        <w:t xml:space="preserve">. </w:t>
      </w:r>
      <w:r w:rsidR="007E4625">
        <w:rPr>
          <w:rFonts w:ascii="Times New Roman" w:hAnsi="Times New Roman"/>
          <w:shadow/>
          <w:sz w:val="28"/>
          <w:szCs w:val="28"/>
        </w:rPr>
        <w:t>__________</w:t>
      </w:r>
    </w:p>
    <w:p w:rsidR="007914FF" w:rsidRPr="007914FF" w:rsidRDefault="007914FF" w:rsidP="007914FF">
      <w:pPr>
        <w:ind w:left="3828"/>
        <w:jc w:val="right"/>
        <w:rPr>
          <w:rFonts w:ascii="Times New Roman" w:hAnsi="Times New Roman"/>
          <w:shadow/>
          <w:sz w:val="28"/>
          <w:szCs w:val="28"/>
        </w:rPr>
      </w:pPr>
      <w:r w:rsidRPr="007914FF">
        <w:rPr>
          <w:rFonts w:ascii="Times New Roman" w:hAnsi="Times New Roman"/>
          <w:shadow/>
          <w:sz w:val="28"/>
          <w:szCs w:val="28"/>
        </w:rPr>
        <w:t>протокол</w:t>
      </w:r>
      <w:r w:rsidR="007E4625">
        <w:rPr>
          <w:rFonts w:ascii="Times New Roman" w:hAnsi="Times New Roman"/>
          <w:shadow/>
          <w:sz w:val="28"/>
          <w:szCs w:val="28"/>
        </w:rPr>
        <w:t xml:space="preserve"> № ___ от «__»_________201__</w:t>
      </w:r>
      <w:r w:rsidRPr="007914FF">
        <w:rPr>
          <w:rFonts w:ascii="Times New Roman" w:hAnsi="Times New Roman"/>
          <w:shadow/>
          <w:sz w:val="28"/>
          <w:szCs w:val="28"/>
        </w:rPr>
        <w:t xml:space="preserve"> года.</w:t>
      </w:r>
    </w:p>
    <w:p w:rsidR="007914FF" w:rsidRPr="007914FF" w:rsidRDefault="007914FF" w:rsidP="007914FF">
      <w:pPr>
        <w:ind w:firstLine="720"/>
        <w:jc w:val="both"/>
        <w:rPr>
          <w:rFonts w:ascii="Times New Roman" w:hAnsi="Times New Roman"/>
          <w:shadow/>
          <w:sz w:val="28"/>
          <w:szCs w:val="28"/>
        </w:rPr>
      </w:pPr>
    </w:p>
    <w:p w:rsidR="002E2EB3" w:rsidRDefault="007914FF" w:rsidP="002E2EB3">
      <w:pPr>
        <w:jc w:val="center"/>
        <w:rPr>
          <w:rFonts w:ascii="Verdana" w:hAnsi="Verdana"/>
          <w:b/>
          <w:shadow/>
          <w:color w:val="943634" w:themeColor="accent2" w:themeShade="BF"/>
          <w:sz w:val="28"/>
          <w:szCs w:val="28"/>
        </w:rPr>
      </w:pPr>
      <w:r w:rsidRPr="002E2EB3">
        <w:rPr>
          <w:rFonts w:ascii="Verdana" w:hAnsi="Verdana"/>
          <w:b/>
          <w:shadow/>
          <w:color w:val="943634" w:themeColor="accent2" w:themeShade="BF"/>
          <w:sz w:val="28"/>
          <w:szCs w:val="28"/>
        </w:rPr>
        <w:t xml:space="preserve">Порядок формирования и использования </w:t>
      </w:r>
    </w:p>
    <w:p w:rsidR="007914FF" w:rsidRPr="002E2EB3" w:rsidRDefault="007914FF" w:rsidP="002E2EB3">
      <w:pPr>
        <w:jc w:val="center"/>
        <w:rPr>
          <w:rFonts w:ascii="Verdana" w:hAnsi="Verdana"/>
          <w:b/>
          <w:shadow/>
          <w:color w:val="943634" w:themeColor="accent2" w:themeShade="BF"/>
          <w:sz w:val="28"/>
          <w:szCs w:val="28"/>
        </w:rPr>
      </w:pPr>
      <w:r w:rsidRPr="002E2EB3">
        <w:rPr>
          <w:rFonts w:ascii="Verdana" w:hAnsi="Verdana"/>
          <w:b/>
          <w:shadow/>
          <w:color w:val="943634" w:themeColor="accent2" w:themeShade="BF"/>
          <w:sz w:val="28"/>
          <w:szCs w:val="28"/>
        </w:rPr>
        <w:t>Резервного фонда</w:t>
      </w:r>
    </w:p>
    <w:p w:rsidR="000748D9" w:rsidRPr="002E2EB3" w:rsidRDefault="007914FF" w:rsidP="002E2EB3">
      <w:pPr>
        <w:jc w:val="center"/>
        <w:rPr>
          <w:rFonts w:ascii="Verdana" w:hAnsi="Verdana"/>
          <w:b/>
          <w:shadow/>
          <w:color w:val="943634" w:themeColor="accent2" w:themeShade="BF"/>
          <w:sz w:val="28"/>
          <w:szCs w:val="28"/>
        </w:rPr>
      </w:pPr>
      <w:r w:rsidRPr="002E2EB3">
        <w:rPr>
          <w:rFonts w:ascii="Verdana" w:hAnsi="Verdana"/>
          <w:b/>
          <w:shadow/>
          <w:color w:val="943634" w:themeColor="accent2" w:themeShade="BF"/>
          <w:sz w:val="28"/>
          <w:szCs w:val="28"/>
        </w:rPr>
        <w:t xml:space="preserve">на текущий ремонт общего имущества в </w:t>
      </w:r>
      <w:r w:rsidR="000748D9" w:rsidRPr="002E2EB3">
        <w:rPr>
          <w:rFonts w:ascii="Verdana" w:hAnsi="Verdana"/>
          <w:b/>
          <w:shadow/>
          <w:color w:val="943634" w:themeColor="accent2" w:themeShade="BF"/>
          <w:sz w:val="28"/>
          <w:szCs w:val="28"/>
        </w:rPr>
        <w:t xml:space="preserve"> МКД </w:t>
      </w:r>
    </w:p>
    <w:p w:rsidR="007914FF" w:rsidRPr="002E2EB3" w:rsidRDefault="007914FF" w:rsidP="002E2EB3">
      <w:pPr>
        <w:spacing w:after="120"/>
        <w:jc w:val="center"/>
        <w:rPr>
          <w:rFonts w:ascii="Verdana" w:hAnsi="Verdana"/>
          <w:b/>
          <w:shadow/>
          <w:color w:val="943634" w:themeColor="accent2" w:themeShade="BF"/>
          <w:sz w:val="28"/>
          <w:szCs w:val="28"/>
        </w:rPr>
      </w:pPr>
      <w:r w:rsidRPr="002E2EB3">
        <w:rPr>
          <w:rFonts w:ascii="Verdana" w:hAnsi="Verdana"/>
          <w:b/>
          <w:shadow/>
          <w:color w:val="943634" w:themeColor="accent2" w:themeShade="BF"/>
          <w:sz w:val="28"/>
          <w:szCs w:val="28"/>
        </w:rPr>
        <w:t xml:space="preserve">на период с </w:t>
      </w:r>
      <w:r w:rsidR="007E4625" w:rsidRPr="002E2EB3">
        <w:rPr>
          <w:rFonts w:ascii="Verdana" w:hAnsi="Verdana"/>
          <w:b/>
          <w:shadow/>
          <w:color w:val="943634" w:themeColor="accent2" w:themeShade="BF"/>
          <w:sz w:val="28"/>
          <w:szCs w:val="28"/>
        </w:rPr>
        <w:t xml:space="preserve">________ </w:t>
      </w:r>
      <w:proofErr w:type="gramStart"/>
      <w:r w:rsidRPr="002E2EB3">
        <w:rPr>
          <w:rFonts w:ascii="Verdana" w:hAnsi="Verdana"/>
          <w:b/>
          <w:shadow/>
          <w:color w:val="943634" w:themeColor="accent2" w:themeShade="BF"/>
          <w:sz w:val="28"/>
          <w:szCs w:val="28"/>
        </w:rPr>
        <w:t>по</w:t>
      </w:r>
      <w:proofErr w:type="gramEnd"/>
      <w:r w:rsidRPr="002E2EB3">
        <w:rPr>
          <w:rFonts w:ascii="Verdana" w:hAnsi="Verdana"/>
          <w:b/>
          <w:shadow/>
          <w:color w:val="943634" w:themeColor="accent2" w:themeShade="BF"/>
          <w:sz w:val="28"/>
          <w:szCs w:val="28"/>
        </w:rPr>
        <w:t xml:space="preserve"> </w:t>
      </w:r>
      <w:r w:rsidR="007E4625" w:rsidRPr="002E2EB3">
        <w:rPr>
          <w:rFonts w:ascii="Verdana" w:hAnsi="Verdana"/>
          <w:b/>
          <w:shadow/>
          <w:color w:val="943634" w:themeColor="accent2" w:themeShade="BF"/>
          <w:sz w:val="28"/>
          <w:szCs w:val="28"/>
        </w:rPr>
        <w:t>________</w:t>
      </w:r>
      <w:r w:rsidRPr="002E2EB3">
        <w:rPr>
          <w:rFonts w:ascii="Verdana" w:hAnsi="Verdana"/>
          <w:b/>
          <w:shadow/>
          <w:color w:val="943634" w:themeColor="accent2" w:themeShade="BF"/>
          <w:sz w:val="28"/>
          <w:szCs w:val="28"/>
        </w:rPr>
        <w:t xml:space="preserve"> год</w:t>
      </w:r>
      <w:r w:rsidR="007E4625" w:rsidRPr="002E2EB3">
        <w:rPr>
          <w:rFonts w:ascii="Verdana" w:hAnsi="Verdana"/>
          <w:b/>
          <w:shadow/>
          <w:color w:val="943634" w:themeColor="accent2" w:themeShade="BF"/>
          <w:sz w:val="28"/>
          <w:szCs w:val="28"/>
        </w:rPr>
        <w:t>а</w:t>
      </w:r>
    </w:p>
    <w:p w:rsidR="007914FF" w:rsidRPr="007914FF" w:rsidRDefault="007914FF" w:rsidP="007914FF">
      <w:pPr>
        <w:spacing w:after="120"/>
        <w:ind w:firstLine="720"/>
        <w:jc w:val="center"/>
        <w:rPr>
          <w:rFonts w:ascii="Times New Roman" w:hAnsi="Times New Roman"/>
          <w:b/>
          <w:shadow/>
          <w:sz w:val="28"/>
          <w:szCs w:val="28"/>
        </w:rPr>
      </w:pPr>
    </w:p>
    <w:p w:rsidR="007914FF" w:rsidRPr="007914FF" w:rsidRDefault="007914FF" w:rsidP="000748D9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7914FF">
        <w:rPr>
          <w:rFonts w:ascii="Times New Roman" w:hAnsi="Times New Roman"/>
          <w:shadow/>
          <w:sz w:val="28"/>
          <w:szCs w:val="28"/>
        </w:rPr>
        <w:t xml:space="preserve">Управляющая организация «_________________________» в целях приведения в надлежащее состояние общего имущества в многоквартирном доме №___ по ул. ______________ г. </w:t>
      </w:r>
      <w:r w:rsidR="007E4625">
        <w:rPr>
          <w:rFonts w:ascii="Times New Roman" w:hAnsi="Times New Roman"/>
          <w:shadow/>
          <w:sz w:val="28"/>
          <w:szCs w:val="28"/>
        </w:rPr>
        <w:t xml:space="preserve">_____________ </w:t>
      </w:r>
      <w:r w:rsidR="000748D9">
        <w:rPr>
          <w:rFonts w:ascii="Times New Roman" w:hAnsi="Times New Roman"/>
          <w:shadow/>
          <w:sz w:val="28"/>
          <w:szCs w:val="28"/>
        </w:rPr>
        <w:t xml:space="preserve"> по решению общего собрания собственников помещений </w:t>
      </w:r>
      <w:r w:rsidRPr="007914FF">
        <w:rPr>
          <w:rFonts w:ascii="Times New Roman" w:hAnsi="Times New Roman"/>
          <w:shadow/>
          <w:sz w:val="28"/>
          <w:szCs w:val="28"/>
        </w:rPr>
        <w:t xml:space="preserve">создает </w:t>
      </w:r>
      <w:r w:rsidRPr="007E4625">
        <w:rPr>
          <w:rFonts w:ascii="Times New Roman" w:hAnsi="Times New Roman"/>
          <w:b/>
          <w:i/>
          <w:shadow/>
          <w:sz w:val="28"/>
          <w:szCs w:val="28"/>
        </w:rPr>
        <w:t>Резервный фонд на плановый и непредвиденный текущий ремонт общего имущества в многоквартирном доме</w:t>
      </w:r>
      <w:r w:rsidRPr="007914FF">
        <w:rPr>
          <w:rFonts w:ascii="Times New Roman" w:hAnsi="Times New Roman"/>
          <w:shadow/>
          <w:sz w:val="28"/>
          <w:szCs w:val="28"/>
        </w:rPr>
        <w:t xml:space="preserve"> (далее </w:t>
      </w:r>
      <w:r w:rsidRPr="007E4625">
        <w:rPr>
          <w:rFonts w:ascii="Times New Roman" w:hAnsi="Times New Roman"/>
          <w:b/>
          <w:i/>
          <w:shadow/>
          <w:sz w:val="28"/>
          <w:szCs w:val="28"/>
        </w:rPr>
        <w:t>Резервный фонд</w:t>
      </w:r>
      <w:r w:rsidRPr="007914FF">
        <w:rPr>
          <w:rFonts w:ascii="Times New Roman" w:hAnsi="Times New Roman"/>
          <w:shadow/>
          <w:sz w:val="28"/>
          <w:szCs w:val="28"/>
        </w:rPr>
        <w:t>).  Решение о создании Резервного фонда принимается с учетом технического состояния общего имущества в многоквартирном доме, отраженного в акте обследования, и предложений Управляющей организации о необходимых видах ремонтных работ.</w:t>
      </w:r>
    </w:p>
    <w:p w:rsidR="007914FF" w:rsidRPr="007914FF" w:rsidRDefault="007914FF" w:rsidP="000748D9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7914FF">
        <w:rPr>
          <w:rFonts w:ascii="Times New Roman" w:hAnsi="Times New Roman"/>
          <w:shadow/>
          <w:sz w:val="28"/>
          <w:szCs w:val="28"/>
        </w:rPr>
        <w:t>Порядок создания и расходования средств Резервного фонда на плановый и непредвиденный текущий ремонт на указанный период устанавливается следующий:</w:t>
      </w:r>
    </w:p>
    <w:p w:rsidR="007914FF" w:rsidRPr="007914FF" w:rsidRDefault="007E4625" w:rsidP="007E4625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>
        <w:rPr>
          <w:rFonts w:ascii="Times New Roman" w:hAnsi="Times New Roman"/>
          <w:shadow/>
          <w:sz w:val="28"/>
          <w:szCs w:val="28"/>
        </w:rPr>
        <w:t>1. Р</w:t>
      </w:r>
      <w:r w:rsidR="007914FF" w:rsidRPr="007914FF">
        <w:rPr>
          <w:rFonts w:ascii="Times New Roman" w:hAnsi="Times New Roman"/>
          <w:shadow/>
          <w:sz w:val="28"/>
          <w:szCs w:val="28"/>
        </w:rPr>
        <w:t>езервный фонд  создается (формируется) в целях обеспечения финансирования выполнения работ по плановому и непредвиденному текущему ремонту общего имущества в МКД;</w:t>
      </w:r>
    </w:p>
    <w:p w:rsidR="007914FF" w:rsidRPr="007914FF" w:rsidRDefault="007914FF" w:rsidP="007E4625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7914FF">
        <w:rPr>
          <w:rFonts w:ascii="Times New Roman" w:hAnsi="Times New Roman"/>
          <w:shadow/>
          <w:sz w:val="28"/>
          <w:szCs w:val="28"/>
        </w:rPr>
        <w:t>2. решение о создании Резервного фонда принимается общим собранием собственников помещений в МКД  большинством голосов от общего числа голосов приним</w:t>
      </w:r>
      <w:r w:rsidR="000748D9">
        <w:rPr>
          <w:rFonts w:ascii="Times New Roman" w:hAnsi="Times New Roman"/>
          <w:shadow/>
          <w:sz w:val="28"/>
          <w:szCs w:val="28"/>
        </w:rPr>
        <w:t>ающих участие в данном собрании;</w:t>
      </w:r>
    </w:p>
    <w:p w:rsidR="007914FF" w:rsidRPr="007914FF" w:rsidRDefault="000748D9" w:rsidP="007E4625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>
        <w:rPr>
          <w:rFonts w:ascii="Times New Roman" w:hAnsi="Times New Roman"/>
          <w:shadow/>
          <w:sz w:val="28"/>
          <w:szCs w:val="28"/>
        </w:rPr>
        <w:t>3. Р</w:t>
      </w:r>
      <w:r w:rsidR="007914FF" w:rsidRPr="007914FF">
        <w:rPr>
          <w:rFonts w:ascii="Times New Roman" w:hAnsi="Times New Roman"/>
          <w:shadow/>
          <w:sz w:val="28"/>
          <w:szCs w:val="28"/>
        </w:rPr>
        <w:t xml:space="preserve">езервный фонд создается сроком на </w:t>
      </w:r>
      <w:r w:rsidR="007914FF" w:rsidRPr="007E4625">
        <w:rPr>
          <w:rFonts w:ascii="Times New Roman" w:hAnsi="Times New Roman"/>
          <w:b/>
          <w:i/>
          <w:shadow/>
          <w:sz w:val="28"/>
          <w:szCs w:val="28"/>
        </w:rPr>
        <w:t>пять лет</w:t>
      </w:r>
      <w:r w:rsidR="007914FF" w:rsidRPr="007914FF">
        <w:rPr>
          <w:rFonts w:ascii="Times New Roman" w:hAnsi="Times New Roman"/>
          <w:shadow/>
          <w:sz w:val="28"/>
          <w:szCs w:val="28"/>
        </w:rPr>
        <w:t>;</w:t>
      </w:r>
    </w:p>
    <w:p w:rsidR="007914FF" w:rsidRPr="007914FF" w:rsidRDefault="007914FF" w:rsidP="007E4625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7914FF">
        <w:rPr>
          <w:rFonts w:ascii="Times New Roman" w:hAnsi="Times New Roman"/>
          <w:shadow/>
          <w:sz w:val="28"/>
          <w:szCs w:val="28"/>
        </w:rPr>
        <w:t xml:space="preserve">4. </w:t>
      </w:r>
      <w:r w:rsidR="0035188B">
        <w:rPr>
          <w:rFonts w:ascii="Times New Roman" w:hAnsi="Times New Roman"/>
          <w:shadow/>
          <w:sz w:val="28"/>
          <w:szCs w:val="28"/>
        </w:rPr>
        <w:t>Р</w:t>
      </w:r>
      <w:r w:rsidRPr="007914FF">
        <w:rPr>
          <w:rFonts w:ascii="Times New Roman" w:hAnsi="Times New Roman"/>
          <w:shadow/>
          <w:sz w:val="28"/>
          <w:szCs w:val="28"/>
        </w:rPr>
        <w:t>езервный фонд создается на расчетном счете Управляющей организации «___________________» (субсчет МКД);</w:t>
      </w:r>
    </w:p>
    <w:p w:rsidR="007914FF" w:rsidRPr="007914FF" w:rsidRDefault="0035188B" w:rsidP="007E4625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>
        <w:rPr>
          <w:rFonts w:ascii="Times New Roman" w:hAnsi="Times New Roman"/>
          <w:shadow/>
          <w:sz w:val="28"/>
          <w:szCs w:val="28"/>
        </w:rPr>
        <w:t>5. Р</w:t>
      </w:r>
      <w:r w:rsidR="007914FF" w:rsidRPr="007914FF">
        <w:rPr>
          <w:rFonts w:ascii="Times New Roman" w:hAnsi="Times New Roman"/>
          <w:shadow/>
          <w:sz w:val="28"/>
          <w:szCs w:val="28"/>
        </w:rPr>
        <w:t>езервный фонд создается за счет целевых взносов собственников помещений в МКД;</w:t>
      </w:r>
    </w:p>
    <w:p w:rsidR="007914FF" w:rsidRPr="007914FF" w:rsidRDefault="007914FF" w:rsidP="007E4625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7914FF">
        <w:rPr>
          <w:rFonts w:ascii="Times New Roman" w:hAnsi="Times New Roman"/>
          <w:shadow/>
          <w:sz w:val="28"/>
          <w:szCs w:val="28"/>
        </w:rPr>
        <w:t>6. Собственникам помещений в многоквартирном доме принадлежат права на денежные средства, находящиеся в Резервном фонде, предназначенном для перечисления средств на проведение планового и непредвиденного текущего ремонта общего имущества в многоквартирном доме. Право собственника помещения в многоквартирном доме на долю денежных средств, находящихся в Резервном фонде, следует судьбе права собственности на такое помещение.</w:t>
      </w:r>
    </w:p>
    <w:p w:rsidR="007914FF" w:rsidRPr="007914FF" w:rsidRDefault="007914FF" w:rsidP="007E4625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7914FF">
        <w:rPr>
          <w:rFonts w:ascii="Times New Roman" w:hAnsi="Times New Roman"/>
          <w:shadow/>
          <w:sz w:val="28"/>
          <w:szCs w:val="28"/>
        </w:rPr>
        <w:t xml:space="preserve">7. размер Резервного фонда составляет </w:t>
      </w:r>
      <w:r w:rsidRPr="007914FF">
        <w:rPr>
          <w:rFonts w:ascii="Times New Roman" w:hAnsi="Times New Roman"/>
          <w:b/>
          <w:shadow/>
          <w:sz w:val="28"/>
          <w:szCs w:val="28"/>
        </w:rPr>
        <w:t>______</w:t>
      </w:r>
      <w:r w:rsidRPr="007914FF">
        <w:rPr>
          <w:rFonts w:ascii="Times New Roman" w:hAnsi="Times New Roman"/>
          <w:shadow/>
          <w:sz w:val="28"/>
          <w:szCs w:val="28"/>
        </w:rPr>
        <w:t>рублей (___</w:t>
      </w:r>
      <w:r w:rsidRPr="007914FF">
        <w:rPr>
          <w:rFonts w:ascii="Times New Roman" w:hAnsi="Times New Roman"/>
          <w:b/>
          <w:shadow/>
          <w:sz w:val="28"/>
          <w:szCs w:val="28"/>
        </w:rPr>
        <w:t xml:space="preserve"> </w:t>
      </w:r>
      <w:r w:rsidRPr="007E4625">
        <w:rPr>
          <w:rFonts w:ascii="Times New Roman" w:hAnsi="Times New Roman"/>
          <w:b/>
          <w:i/>
          <w:shadow/>
          <w:sz w:val="28"/>
          <w:szCs w:val="28"/>
        </w:rPr>
        <w:t>рублей с 1 кв. метра</w:t>
      </w:r>
      <w:r w:rsidRPr="007914FF">
        <w:rPr>
          <w:rFonts w:ascii="Times New Roman" w:hAnsi="Times New Roman"/>
          <w:shadow/>
          <w:sz w:val="28"/>
          <w:szCs w:val="28"/>
        </w:rPr>
        <w:t xml:space="preserve"> общей площади жилых и нежилых помещений собственников ежемесячно), исходя из расчета суммарной стоимости ремонтных работ, определяемых на период формирования Резервного фонда;</w:t>
      </w:r>
    </w:p>
    <w:p w:rsidR="007914FF" w:rsidRPr="007914FF" w:rsidRDefault="007914FF" w:rsidP="007E4625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proofErr w:type="gramStart"/>
      <w:r w:rsidRPr="007914FF">
        <w:rPr>
          <w:rFonts w:ascii="Times New Roman" w:hAnsi="Times New Roman"/>
          <w:shadow/>
          <w:sz w:val="28"/>
          <w:szCs w:val="28"/>
        </w:rPr>
        <w:lastRenderedPageBreak/>
        <w:t xml:space="preserve">8. размер целевых взносов в Резервный фонд </w:t>
      </w:r>
      <w:r w:rsidRPr="007E4625">
        <w:rPr>
          <w:rFonts w:ascii="Times New Roman" w:hAnsi="Times New Roman"/>
          <w:b/>
          <w:i/>
          <w:shadow/>
          <w:sz w:val="28"/>
          <w:szCs w:val="28"/>
        </w:rPr>
        <w:t>устанавливается ежегодно</w:t>
      </w:r>
      <w:r w:rsidRPr="007914FF">
        <w:rPr>
          <w:rFonts w:ascii="Times New Roman" w:hAnsi="Times New Roman"/>
          <w:shadow/>
          <w:sz w:val="28"/>
          <w:szCs w:val="28"/>
        </w:rPr>
        <w:t xml:space="preserve"> общим собранием собственников помещений в МКД большинством голосов от общего числа голосов собственников, принявших  участие в данном собрании, из расчета за 1 кв. метр общей площади жилых и нежилых помещений собственников и учитываются при  расчете размера платы за содержание и ремонт жилого помещения;</w:t>
      </w:r>
      <w:proofErr w:type="gramEnd"/>
    </w:p>
    <w:p w:rsidR="007914FF" w:rsidRPr="007914FF" w:rsidRDefault="007914FF" w:rsidP="007E4625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7914FF">
        <w:rPr>
          <w:rFonts w:ascii="Times New Roman" w:hAnsi="Times New Roman"/>
          <w:shadow/>
          <w:sz w:val="28"/>
          <w:szCs w:val="28"/>
        </w:rPr>
        <w:t xml:space="preserve">9. размер взносов в Резервный фонд </w:t>
      </w:r>
      <w:r w:rsidRPr="0035188B">
        <w:rPr>
          <w:rFonts w:ascii="Times New Roman" w:hAnsi="Times New Roman"/>
          <w:b/>
          <w:i/>
          <w:shadow/>
          <w:sz w:val="28"/>
          <w:szCs w:val="28"/>
        </w:rPr>
        <w:t>не подлежит ежегодной индексации</w:t>
      </w:r>
      <w:r w:rsidR="0035188B">
        <w:rPr>
          <w:rFonts w:ascii="Times New Roman" w:hAnsi="Times New Roman"/>
          <w:shadow/>
          <w:sz w:val="28"/>
          <w:szCs w:val="28"/>
        </w:rPr>
        <w:t xml:space="preserve"> без решения общего собрания собственников помещений</w:t>
      </w:r>
      <w:r w:rsidRPr="007914FF">
        <w:rPr>
          <w:rFonts w:ascii="Times New Roman" w:hAnsi="Times New Roman"/>
          <w:shadow/>
          <w:sz w:val="28"/>
          <w:szCs w:val="28"/>
        </w:rPr>
        <w:t>;</w:t>
      </w:r>
    </w:p>
    <w:p w:rsidR="007914FF" w:rsidRPr="007914FF" w:rsidRDefault="007914FF" w:rsidP="007E4625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7914FF">
        <w:rPr>
          <w:rFonts w:ascii="Times New Roman" w:hAnsi="Times New Roman"/>
          <w:shadow/>
          <w:sz w:val="28"/>
          <w:szCs w:val="28"/>
        </w:rPr>
        <w:t xml:space="preserve">10. размер взносов в Резервный фонд </w:t>
      </w:r>
      <w:r w:rsidRPr="0035188B">
        <w:rPr>
          <w:rFonts w:ascii="Times New Roman" w:hAnsi="Times New Roman"/>
          <w:b/>
          <w:i/>
          <w:shadow/>
          <w:sz w:val="28"/>
          <w:szCs w:val="28"/>
        </w:rPr>
        <w:t>может быть увеличен</w:t>
      </w:r>
      <w:r w:rsidRPr="007914FF">
        <w:rPr>
          <w:rFonts w:ascii="Times New Roman" w:hAnsi="Times New Roman"/>
          <w:shadow/>
          <w:sz w:val="28"/>
          <w:szCs w:val="28"/>
        </w:rPr>
        <w:t xml:space="preserve"> </w:t>
      </w:r>
      <w:r w:rsidR="0035188B">
        <w:rPr>
          <w:rFonts w:ascii="Times New Roman" w:hAnsi="Times New Roman"/>
          <w:shadow/>
          <w:sz w:val="28"/>
          <w:szCs w:val="28"/>
        </w:rPr>
        <w:t xml:space="preserve">или </w:t>
      </w:r>
      <w:r w:rsidR="0035188B" w:rsidRPr="0035188B">
        <w:rPr>
          <w:rFonts w:ascii="Times New Roman" w:hAnsi="Times New Roman"/>
          <w:b/>
          <w:i/>
          <w:shadow/>
          <w:sz w:val="28"/>
          <w:szCs w:val="28"/>
        </w:rPr>
        <w:t xml:space="preserve">уменьшен </w:t>
      </w:r>
      <w:r w:rsidRPr="007914FF">
        <w:rPr>
          <w:rFonts w:ascii="Times New Roman" w:hAnsi="Times New Roman"/>
          <w:shadow/>
          <w:sz w:val="28"/>
          <w:szCs w:val="28"/>
        </w:rPr>
        <w:t xml:space="preserve">до истечения срока формирования Резерва </w:t>
      </w:r>
      <w:r w:rsidRPr="0035188B">
        <w:rPr>
          <w:rFonts w:ascii="Times New Roman" w:hAnsi="Times New Roman"/>
          <w:b/>
          <w:i/>
          <w:shadow/>
          <w:sz w:val="28"/>
          <w:szCs w:val="28"/>
        </w:rPr>
        <w:t>по решению общего собрания</w:t>
      </w:r>
      <w:r w:rsidRPr="007914FF">
        <w:rPr>
          <w:rFonts w:ascii="Times New Roman" w:hAnsi="Times New Roman"/>
          <w:shadow/>
          <w:sz w:val="28"/>
          <w:szCs w:val="28"/>
        </w:rPr>
        <w:t xml:space="preserve"> собственников помещений в МКД при предоставлении предложений Управляющей организации с соответствующим экономическим обоснованием;</w:t>
      </w:r>
    </w:p>
    <w:p w:rsidR="007914FF" w:rsidRPr="007914FF" w:rsidRDefault="007914FF" w:rsidP="007E4625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7914FF">
        <w:rPr>
          <w:rFonts w:ascii="Times New Roman" w:hAnsi="Times New Roman"/>
          <w:shadow/>
          <w:sz w:val="28"/>
          <w:szCs w:val="28"/>
        </w:rPr>
        <w:t xml:space="preserve">11. целевые взносы в Резервный фонд включаются в платежный документ отдельно от состава платы за содержание и ремонт жилого помещения и именуются </w:t>
      </w:r>
      <w:r w:rsidRPr="0035188B">
        <w:rPr>
          <w:rFonts w:ascii="Times New Roman" w:hAnsi="Times New Roman"/>
          <w:b/>
          <w:i/>
          <w:shadow/>
          <w:sz w:val="28"/>
          <w:szCs w:val="28"/>
        </w:rPr>
        <w:t>«целевой сбор – резервный фонд»</w:t>
      </w:r>
      <w:r w:rsidRPr="007914FF">
        <w:rPr>
          <w:rFonts w:ascii="Times New Roman" w:hAnsi="Times New Roman"/>
          <w:shadow/>
          <w:sz w:val="28"/>
          <w:szCs w:val="28"/>
        </w:rPr>
        <w:t>. Одновременно из состава платы за содержание и ремонт жилого помещения исключается плата на текущий ремонт</w:t>
      </w:r>
      <w:r w:rsidR="0035188B">
        <w:rPr>
          <w:rFonts w:ascii="Times New Roman" w:hAnsi="Times New Roman"/>
          <w:shadow/>
          <w:sz w:val="28"/>
          <w:szCs w:val="28"/>
        </w:rPr>
        <w:t xml:space="preserve"> (</w:t>
      </w:r>
      <w:r w:rsidR="0035188B" w:rsidRPr="0035188B">
        <w:rPr>
          <w:rFonts w:ascii="Times New Roman" w:hAnsi="Times New Roman"/>
          <w:i/>
          <w:shadow/>
          <w:sz w:val="28"/>
          <w:szCs w:val="28"/>
        </w:rPr>
        <w:t>если она изначально была заложена при утверждении существенных условий договора управления многоквартирным домом</w:t>
      </w:r>
      <w:r w:rsidR="0035188B">
        <w:rPr>
          <w:rFonts w:ascii="Times New Roman" w:hAnsi="Times New Roman"/>
          <w:shadow/>
          <w:sz w:val="28"/>
          <w:szCs w:val="28"/>
        </w:rPr>
        <w:t>)</w:t>
      </w:r>
      <w:r w:rsidRPr="007914FF">
        <w:rPr>
          <w:rFonts w:ascii="Times New Roman" w:hAnsi="Times New Roman"/>
          <w:shadow/>
          <w:sz w:val="28"/>
          <w:szCs w:val="28"/>
        </w:rPr>
        <w:t>;</w:t>
      </w:r>
    </w:p>
    <w:p w:rsidR="007914FF" w:rsidRPr="007914FF" w:rsidRDefault="007914FF" w:rsidP="007E4625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7914FF">
        <w:rPr>
          <w:rFonts w:ascii="Times New Roman" w:hAnsi="Times New Roman"/>
          <w:shadow/>
          <w:sz w:val="28"/>
          <w:szCs w:val="28"/>
        </w:rPr>
        <w:t xml:space="preserve">12. перечень работ по текущему ремонту общего имущества утверждается ежегодно общим собранием собственников помещений в МКД </w:t>
      </w:r>
      <w:r w:rsidR="0035188B" w:rsidRPr="0035188B">
        <w:rPr>
          <w:rFonts w:ascii="Times New Roman" w:hAnsi="Times New Roman"/>
          <w:b/>
          <w:i/>
          <w:shadow/>
          <w:sz w:val="28"/>
          <w:szCs w:val="28"/>
        </w:rPr>
        <w:t xml:space="preserve">2/3 </w:t>
      </w:r>
      <w:r w:rsidRPr="0035188B">
        <w:rPr>
          <w:rFonts w:ascii="Times New Roman" w:hAnsi="Times New Roman"/>
          <w:b/>
          <w:i/>
          <w:shadow/>
          <w:sz w:val="28"/>
          <w:szCs w:val="28"/>
        </w:rPr>
        <w:t>голосов</w:t>
      </w:r>
      <w:r w:rsidRPr="007914FF">
        <w:rPr>
          <w:rFonts w:ascii="Times New Roman" w:hAnsi="Times New Roman"/>
          <w:shadow/>
          <w:sz w:val="28"/>
          <w:szCs w:val="28"/>
        </w:rPr>
        <w:t xml:space="preserve"> от общего числа голосов</w:t>
      </w:r>
      <w:r w:rsidR="0035188B">
        <w:rPr>
          <w:rFonts w:ascii="Times New Roman" w:hAnsi="Times New Roman"/>
          <w:shadow/>
          <w:sz w:val="28"/>
          <w:szCs w:val="28"/>
        </w:rPr>
        <w:t xml:space="preserve"> собственников</w:t>
      </w:r>
      <w:r w:rsidRPr="007914FF">
        <w:rPr>
          <w:rFonts w:ascii="Times New Roman" w:hAnsi="Times New Roman"/>
          <w:shadow/>
          <w:sz w:val="28"/>
          <w:szCs w:val="28"/>
        </w:rPr>
        <w:t>, исходя из поступивших и планируемых поступлений взносов;</w:t>
      </w:r>
    </w:p>
    <w:p w:rsidR="007914FF" w:rsidRPr="007914FF" w:rsidRDefault="007914FF" w:rsidP="007E4625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7914FF">
        <w:rPr>
          <w:rFonts w:ascii="Times New Roman" w:hAnsi="Times New Roman"/>
          <w:shadow/>
          <w:sz w:val="28"/>
          <w:szCs w:val="28"/>
        </w:rPr>
        <w:t xml:space="preserve">13. средства Резервного фонда расходуются Управляющей организацией строго по целевому назначению – на оплату выполнения ремонтных работ, для финансирования которых создавался Резервный фонд, по окончании выполнения каждого вида работ пропорционально их стоимости; </w:t>
      </w:r>
    </w:p>
    <w:p w:rsidR="007914FF" w:rsidRPr="007914FF" w:rsidRDefault="007914FF" w:rsidP="007E4625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7914FF">
        <w:rPr>
          <w:rFonts w:ascii="Times New Roman" w:hAnsi="Times New Roman"/>
          <w:shadow/>
          <w:sz w:val="28"/>
          <w:szCs w:val="28"/>
        </w:rPr>
        <w:t>14. Управляющая организация приступает к выполнению ремонтных работ при наличии достаточных для их оплаты денежных сре</w:t>
      </w:r>
      <w:proofErr w:type="gramStart"/>
      <w:r w:rsidRPr="007914FF">
        <w:rPr>
          <w:rFonts w:ascii="Times New Roman" w:hAnsi="Times New Roman"/>
          <w:shadow/>
          <w:sz w:val="28"/>
          <w:szCs w:val="28"/>
        </w:rPr>
        <w:t>дств в Р</w:t>
      </w:r>
      <w:proofErr w:type="gramEnd"/>
      <w:r w:rsidRPr="007914FF">
        <w:rPr>
          <w:rFonts w:ascii="Times New Roman" w:hAnsi="Times New Roman"/>
          <w:shadow/>
          <w:sz w:val="28"/>
          <w:szCs w:val="28"/>
        </w:rPr>
        <w:t xml:space="preserve">езервном фонде; </w:t>
      </w:r>
    </w:p>
    <w:p w:rsidR="007914FF" w:rsidRPr="007914FF" w:rsidRDefault="007914FF" w:rsidP="007E4625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7914FF">
        <w:rPr>
          <w:rFonts w:ascii="Times New Roman" w:hAnsi="Times New Roman"/>
          <w:shadow/>
          <w:sz w:val="28"/>
          <w:szCs w:val="28"/>
        </w:rPr>
        <w:t>15. при необходимости проведения непредвиденных ремонтных работ их проведение и стоимость согласовыва</w:t>
      </w:r>
      <w:r w:rsidR="0035188B">
        <w:rPr>
          <w:rFonts w:ascii="Times New Roman" w:hAnsi="Times New Roman"/>
          <w:shadow/>
          <w:sz w:val="28"/>
          <w:szCs w:val="28"/>
        </w:rPr>
        <w:t>ется с председателем Совета МКД (</w:t>
      </w:r>
      <w:r w:rsidR="0035188B" w:rsidRPr="0035188B">
        <w:rPr>
          <w:rFonts w:ascii="Times New Roman" w:hAnsi="Times New Roman"/>
          <w:i/>
          <w:shadow/>
          <w:sz w:val="28"/>
          <w:szCs w:val="28"/>
        </w:rPr>
        <w:t>если</w:t>
      </w:r>
      <w:r w:rsidR="0035188B">
        <w:rPr>
          <w:rFonts w:ascii="Times New Roman" w:hAnsi="Times New Roman"/>
          <w:shadow/>
          <w:sz w:val="28"/>
          <w:szCs w:val="28"/>
        </w:rPr>
        <w:t xml:space="preserve"> </w:t>
      </w:r>
      <w:r w:rsidR="0035188B" w:rsidRPr="0035188B">
        <w:rPr>
          <w:rFonts w:ascii="Times New Roman" w:hAnsi="Times New Roman"/>
          <w:i/>
          <w:shadow/>
          <w:sz w:val="28"/>
          <w:szCs w:val="28"/>
        </w:rPr>
        <w:t>такие полномочия даны председателю Совета решением общего собрания собственников помещений</w:t>
      </w:r>
      <w:r w:rsidR="0035188B">
        <w:rPr>
          <w:rFonts w:ascii="Times New Roman" w:hAnsi="Times New Roman"/>
          <w:shadow/>
          <w:sz w:val="28"/>
          <w:szCs w:val="28"/>
        </w:rPr>
        <w:t>);</w:t>
      </w:r>
    </w:p>
    <w:p w:rsidR="007914FF" w:rsidRPr="007914FF" w:rsidRDefault="007914FF" w:rsidP="007E4625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7914FF">
        <w:rPr>
          <w:rFonts w:ascii="Times New Roman" w:hAnsi="Times New Roman"/>
          <w:shadow/>
          <w:sz w:val="28"/>
          <w:szCs w:val="28"/>
        </w:rPr>
        <w:t xml:space="preserve">16. списание денежных средств из Резервного фонда на оплату выполненных работ производится только </w:t>
      </w:r>
      <w:r w:rsidRPr="0035188B">
        <w:rPr>
          <w:rFonts w:ascii="Times New Roman" w:hAnsi="Times New Roman"/>
          <w:b/>
          <w:i/>
          <w:shadow/>
          <w:sz w:val="28"/>
          <w:szCs w:val="28"/>
        </w:rPr>
        <w:t>после подписания</w:t>
      </w:r>
      <w:r w:rsidRPr="007914FF">
        <w:rPr>
          <w:rFonts w:ascii="Times New Roman" w:hAnsi="Times New Roman"/>
          <w:shadow/>
          <w:sz w:val="28"/>
          <w:szCs w:val="28"/>
        </w:rPr>
        <w:t xml:space="preserve"> председателем Совета МКД акта приемки выполненных работ;</w:t>
      </w:r>
    </w:p>
    <w:p w:rsidR="007914FF" w:rsidRPr="007914FF" w:rsidRDefault="007914FF" w:rsidP="007E4625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proofErr w:type="gramStart"/>
      <w:r w:rsidRPr="007914FF">
        <w:rPr>
          <w:rFonts w:ascii="Times New Roman" w:hAnsi="Times New Roman"/>
          <w:shadow/>
          <w:sz w:val="28"/>
          <w:szCs w:val="28"/>
        </w:rPr>
        <w:t xml:space="preserve">17.  если в течение первого и каждого следующего года действия Резервного фонда  отсутствовала необходимость выполнения непредвиденных работ, или сумма Резервного фонда на текущий год использована не полностью, </w:t>
      </w:r>
      <w:r w:rsidRPr="0035188B">
        <w:rPr>
          <w:rFonts w:ascii="Times New Roman" w:hAnsi="Times New Roman"/>
          <w:b/>
          <w:i/>
          <w:shadow/>
          <w:sz w:val="28"/>
          <w:szCs w:val="28"/>
        </w:rPr>
        <w:t>денежные средства  оставшегося резерва суммируются</w:t>
      </w:r>
      <w:r w:rsidRPr="007914FF">
        <w:rPr>
          <w:rFonts w:ascii="Times New Roman" w:hAnsi="Times New Roman"/>
          <w:shadow/>
          <w:sz w:val="28"/>
          <w:szCs w:val="28"/>
        </w:rPr>
        <w:t xml:space="preserve"> с поступающими в следующем году взносами;</w:t>
      </w:r>
      <w:proofErr w:type="gramEnd"/>
    </w:p>
    <w:p w:rsidR="007914FF" w:rsidRPr="007914FF" w:rsidRDefault="007914FF" w:rsidP="007E4625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7914FF">
        <w:rPr>
          <w:rFonts w:ascii="Times New Roman" w:hAnsi="Times New Roman"/>
          <w:shadow/>
          <w:sz w:val="28"/>
          <w:szCs w:val="28"/>
        </w:rPr>
        <w:t xml:space="preserve">18. израсходованные и неизрасходованные средства Резервного фонда </w:t>
      </w:r>
      <w:r w:rsidRPr="0035188B">
        <w:rPr>
          <w:rFonts w:ascii="Times New Roman" w:hAnsi="Times New Roman"/>
          <w:b/>
          <w:i/>
          <w:shadow/>
          <w:sz w:val="28"/>
          <w:szCs w:val="28"/>
        </w:rPr>
        <w:t>ежегодно обособленно отражаются</w:t>
      </w:r>
      <w:r w:rsidRPr="007914FF">
        <w:rPr>
          <w:rFonts w:ascii="Times New Roman" w:hAnsi="Times New Roman"/>
          <w:shadow/>
          <w:sz w:val="28"/>
          <w:szCs w:val="28"/>
        </w:rPr>
        <w:t xml:space="preserve"> Управляющей организацией в представляемом ею отчете собственникам помещений об исполнении Договора управления МКД;</w:t>
      </w:r>
    </w:p>
    <w:p w:rsidR="007914FF" w:rsidRPr="007914FF" w:rsidRDefault="007914FF" w:rsidP="007E4625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7914FF">
        <w:rPr>
          <w:rFonts w:ascii="Times New Roman" w:hAnsi="Times New Roman"/>
          <w:shadow/>
          <w:sz w:val="28"/>
          <w:szCs w:val="28"/>
        </w:rPr>
        <w:t xml:space="preserve"> 19. неизрасходованные средства Резервного фонда на текущий или непредвиденный ремонт подлежат возврату собственникам</w:t>
      </w:r>
      <w:r w:rsidR="0035188B">
        <w:rPr>
          <w:rFonts w:ascii="Times New Roman" w:hAnsi="Times New Roman"/>
          <w:shadow/>
          <w:sz w:val="28"/>
          <w:szCs w:val="28"/>
        </w:rPr>
        <w:t>/пользователям</w:t>
      </w:r>
      <w:r w:rsidRPr="007914FF">
        <w:rPr>
          <w:rFonts w:ascii="Times New Roman" w:hAnsi="Times New Roman"/>
          <w:shadow/>
          <w:sz w:val="28"/>
          <w:szCs w:val="28"/>
        </w:rPr>
        <w:t xml:space="preserve"> помещений  при внесении ими соответствующих средств,</w:t>
      </w:r>
      <w:r w:rsidR="0035188B">
        <w:rPr>
          <w:rFonts w:ascii="Times New Roman" w:hAnsi="Times New Roman"/>
          <w:shadow/>
          <w:sz w:val="28"/>
          <w:szCs w:val="28"/>
        </w:rPr>
        <w:t xml:space="preserve"> по решению общего </w:t>
      </w:r>
      <w:r w:rsidR="0035188B">
        <w:rPr>
          <w:rFonts w:ascii="Times New Roman" w:hAnsi="Times New Roman"/>
          <w:shadow/>
          <w:sz w:val="28"/>
          <w:szCs w:val="28"/>
        </w:rPr>
        <w:lastRenderedPageBreak/>
        <w:t>собрания собственников помещений, а также</w:t>
      </w:r>
      <w:r w:rsidRPr="007914FF">
        <w:rPr>
          <w:rFonts w:ascii="Times New Roman" w:hAnsi="Times New Roman"/>
          <w:shadow/>
          <w:sz w:val="28"/>
          <w:szCs w:val="28"/>
        </w:rPr>
        <w:t xml:space="preserve">  в случае прекращения действия Договора управления МКД по любым основаниям:</w:t>
      </w:r>
    </w:p>
    <w:p w:rsidR="007914FF" w:rsidRPr="007914FF" w:rsidRDefault="007914FF" w:rsidP="007E4625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7914FF">
        <w:rPr>
          <w:rFonts w:ascii="Times New Roman" w:hAnsi="Times New Roman"/>
          <w:shadow/>
          <w:sz w:val="28"/>
          <w:szCs w:val="28"/>
        </w:rPr>
        <w:t>-</w:t>
      </w:r>
      <w:r w:rsidR="0035188B">
        <w:rPr>
          <w:rFonts w:ascii="Times New Roman" w:hAnsi="Times New Roman"/>
          <w:shadow/>
          <w:sz w:val="28"/>
          <w:szCs w:val="28"/>
        </w:rPr>
        <w:t xml:space="preserve"> </w:t>
      </w:r>
      <w:r w:rsidR="00FA5EF5">
        <w:rPr>
          <w:rFonts w:ascii="Times New Roman" w:hAnsi="Times New Roman"/>
          <w:shadow/>
          <w:sz w:val="28"/>
          <w:szCs w:val="28"/>
        </w:rPr>
        <w:t>каждому с</w:t>
      </w:r>
      <w:r w:rsidRPr="007914FF">
        <w:rPr>
          <w:rFonts w:ascii="Times New Roman" w:hAnsi="Times New Roman"/>
          <w:shadow/>
          <w:sz w:val="28"/>
          <w:szCs w:val="28"/>
        </w:rPr>
        <w:t>обственнику</w:t>
      </w:r>
      <w:r w:rsidR="00FA5EF5">
        <w:rPr>
          <w:rFonts w:ascii="Times New Roman" w:hAnsi="Times New Roman"/>
          <w:shadow/>
          <w:sz w:val="28"/>
          <w:szCs w:val="28"/>
        </w:rPr>
        <w:t xml:space="preserve">/пользователю </w:t>
      </w:r>
      <w:r w:rsidRPr="007914FF">
        <w:rPr>
          <w:rFonts w:ascii="Times New Roman" w:hAnsi="Times New Roman"/>
          <w:shadow/>
          <w:sz w:val="28"/>
          <w:szCs w:val="28"/>
        </w:rPr>
        <w:t>помещений в МКД пропорционально его доле в общем имуществе и внесенным платежам, если при смене Управляющей организации или формы управления МКД, не принято решение о форми</w:t>
      </w:r>
      <w:r w:rsidR="00FA5EF5">
        <w:rPr>
          <w:rFonts w:ascii="Times New Roman" w:hAnsi="Times New Roman"/>
          <w:shadow/>
          <w:sz w:val="28"/>
          <w:szCs w:val="28"/>
        </w:rPr>
        <w:t>ровании такого Резервного фонда;</w:t>
      </w:r>
    </w:p>
    <w:p w:rsidR="007914FF" w:rsidRPr="007914FF" w:rsidRDefault="007914FF" w:rsidP="007E4625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7914FF">
        <w:rPr>
          <w:rFonts w:ascii="Times New Roman" w:hAnsi="Times New Roman"/>
          <w:shadow/>
          <w:sz w:val="28"/>
          <w:szCs w:val="28"/>
        </w:rPr>
        <w:t xml:space="preserve">- другой Управляющей организации, выбранной на общем собрании собственников помещений в МКД, если собственники приняли решение о формировании такого Резервного фонда на счету </w:t>
      </w:r>
      <w:r w:rsidR="00FA5EF5">
        <w:rPr>
          <w:rFonts w:ascii="Times New Roman" w:hAnsi="Times New Roman"/>
          <w:shadow/>
          <w:sz w:val="28"/>
          <w:szCs w:val="28"/>
        </w:rPr>
        <w:t xml:space="preserve">вновь </w:t>
      </w:r>
      <w:r w:rsidRPr="007914FF">
        <w:rPr>
          <w:rFonts w:ascii="Times New Roman" w:hAnsi="Times New Roman"/>
          <w:shadow/>
          <w:sz w:val="28"/>
          <w:szCs w:val="28"/>
        </w:rPr>
        <w:t>в</w:t>
      </w:r>
      <w:r w:rsidR="00FA5EF5">
        <w:rPr>
          <w:rFonts w:ascii="Times New Roman" w:hAnsi="Times New Roman"/>
          <w:shadow/>
          <w:sz w:val="28"/>
          <w:szCs w:val="28"/>
        </w:rPr>
        <w:t>ыбранной Управляющей организаци</w:t>
      </w:r>
      <w:r w:rsidR="001455BC">
        <w:rPr>
          <w:rFonts w:ascii="Times New Roman" w:hAnsi="Times New Roman"/>
          <w:shadow/>
          <w:sz w:val="28"/>
          <w:szCs w:val="28"/>
        </w:rPr>
        <w:t>и</w:t>
      </w:r>
      <w:r w:rsidR="00FA5EF5">
        <w:rPr>
          <w:rFonts w:ascii="Times New Roman" w:hAnsi="Times New Roman"/>
          <w:shadow/>
          <w:sz w:val="28"/>
          <w:szCs w:val="28"/>
        </w:rPr>
        <w:t>;</w:t>
      </w:r>
    </w:p>
    <w:p w:rsidR="007914FF" w:rsidRPr="007914FF" w:rsidRDefault="007914FF" w:rsidP="007E4625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7914FF">
        <w:rPr>
          <w:rFonts w:ascii="Times New Roman" w:hAnsi="Times New Roman"/>
          <w:shadow/>
          <w:sz w:val="28"/>
          <w:szCs w:val="28"/>
        </w:rPr>
        <w:t>- ТСЖ, если собственники помещений в МКД на общем собрании приняли решение об изменении формы управления МКД на ТСЖ и решение о формировании таког</w:t>
      </w:r>
      <w:r w:rsidR="00FA5EF5">
        <w:rPr>
          <w:rFonts w:ascii="Times New Roman" w:hAnsi="Times New Roman"/>
          <w:shadow/>
          <w:sz w:val="28"/>
          <w:szCs w:val="28"/>
        </w:rPr>
        <w:t>о Резервного фонда на счету ТСЖ;</w:t>
      </w:r>
    </w:p>
    <w:p w:rsidR="007914FF" w:rsidRPr="007914FF" w:rsidRDefault="00FA5EF5" w:rsidP="007E4625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>
        <w:rPr>
          <w:rFonts w:ascii="Times New Roman" w:hAnsi="Times New Roman"/>
          <w:shadow/>
          <w:sz w:val="28"/>
          <w:szCs w:val="28"/>
        </w:rPr>
        <w:t>- каждому с</w:t>
      </w:r>
      <w:r w:rsidR="007914FF" w:rsidRPr="007914FF">
        <w:rPr>
          <w:rFonts w:ascii="Times New Roman" w:hAnsi="Times New Roman"/>
          <w:shadow/>
          <w:sz w:val="28"/>
          <w:szCs w:val="28"/>
        </w:rPr>
        <w:t>обственнику</w:t>
      </w:r>
      <w:r>
        <w:rPr>
          <w:rFonts w:ascii="Times New Roman" w:hAnsi="Times New Roman"/>
          <w:shadow/>
          <w:sz w:val="28"/>
          <w:szCs w:val="28"/>
        </w:rPr>
        <w:t>/пользователю</w:t>
      </w:r>
      <w:r w:rsidR="007914FF" w:rsidRPr="007914FF">
        <w:rPr>
          <w:rFonts w:ascii="Times New Roman" w:hAnsi="Times New Roman"/>
          <w:shadow/>
          <w:sz w:val="28"/>
          <w:szCs w:val="28"/>
        </w:rPr>
        <w:t xml:space="preserve"> помещений в МКД пропорционально его доле в общем имуществе и внесенным платежам в случаях ликвидации, банк</w:t>
      </w:r>
      <w:r>
        <w:rPr>
          <w:rFonts w:ascii="Times New Roman" w:hAnsi="Times New Roman"/>
          <w:shadow/>
          <w:sz w:val="28"/>
          <w:szCs w:val="28"/>
        </w:rPr>
        <w:t xml:space="preserve">ротства </w:t>
      </w:r>
      <w:r w:rsidR="0087188C">
        <w:rPr>
          <w:rFonts w:ascii="Times New Roman" w:hAnsi="Times New Roman"/>
          <w:shadow/>
          <w:sz w:val="28"/>
          <w:szCs w:val="28"/>
        </w:rPr>
        <w:t>У</w:t>
      </w:r>
      <w:r>
        <w:rPr>
          <w:rFonts w:ascii="Times New Roman" w:hAnsi="Times New Roman"/>
          <w:shadow/>
          <w:sz w:val="28"/>
          <w:szCs w:val="28"/>
        </w:rPr>
        <w:t>правляющей организации.</w:t>
      </w:r>
    </w:p>
    <w:p w:rsidR="007914FF" w:rsidRPr="007914FF" w:rsidRDefault="00FA5EF5" w:rsidP="007E4625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>
        <w:rPr>
          <w:rFonts w:ascii="Times New Roman" w:hAnsi="Times New Roman"/>
          <w:shadow/>
          <w:sz w:val="28"/>
          <w:szCs w:val="28"/>
        </w:rPr>
        <w:t>20. В</w:t>
      </w:r>
      <w:r w:rsidR="007914FF" w:rsidRPr="007914FF">
        <w:rPr>
          <w:rFonts w:ascii="Times New Roman" w:hAnsi="Times New Roman"/>
          <w:shadow/>
          <w:sz w:val="28"/>
          <w:szCs w:val="28"/>
        </w:rPr>
        <w:t xml:space="preserve"> случае банкротства </w:t>
      </w:r>
      <w:r w:rsidR="0087188C">
        <w:rPr>
          <w:rFonts w:ascii="Times New Roman" w:hAnsi="Times New Roman"/>
          <w:shadow/>
          <w:sz w:val="28"/>
          <w:szCs w:val="28"/>
        </w:rPr>
        <w:t>У</w:t>
      </w:r>
      <w:r w:rsidR="007914FF" w:rsidRPr="007914FF">
        <w:rPr>
          <w:rFonts w:ascii="Times New Roman" w:hAnsi="Times New Roman"/>
          <w:shadow/>
          <w:sz w:val="28"/>
          <w:szCs w:val="28"/>
        </w:rPr>
        <w:t>правляющей организации  денежные средства Резервного фонда не включаются в конкурсную массу по долговым обязательствам компании.</w:t>
      </w:r>
    </w:p>
    <w:p w:rsidR="007914FF" w:rsidRPr="007914FF" w:rsidRDefault="007914FF" w:rsidP="007914FF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</w:p>
    <w:p w:rsidR="007914FF" w:rsidRPr="007914FF" w:rsidRDefault="007E4625" w:rsidP="007914FF">
      <w:pPr>
        <w:spacing w:after="120"/>
        <w:ind w:firstLine="567"/>
        <w:jc w:val="right"/>
        <w:rPr>
          <w:rFonts w:ascii="Times New Roman" w:hAnsi="Times New Roman"/>
          <w:shadow/>
          <w:sz w:val="28"/>
          <w:szCs w:val="28"/>
        </w:rPr>
      </w:pPr>
      <w:r>
        <w:rPr>
          <w:rFonts w:ascii="Times New Roman" w:hAnsi="Times New Roman"/>
          <w:shadow/>
          <w:sz w:val="28"/>
          <w:szCs w:val="28"/>
        </w:rPr>
        <w:t>Председатель С</w:t>
      </w:r>
      <w:r w:rsidR="007914FF" w:rsidRPr="007914FF">
        <w:rPr>
          <w:rFonts w:ascii="Times New Roman" w:hAnsi="Times New Roman"/>
          <w:shadow/>
          <w:sz w:val="28"/>
          <w:szCs w:val="28"/>
        </w:rPr>
        <w:t xml:space="preserve">овета МКД                                          _____________________ </w:t>
      </w:r>
    </w:p>
    <w:p w:rsidR="007914FF" w:rsidRPr="007914FF" w:rsidRDefault="007914FF" w:rsidP="007914FF">
      <w:pPr>
        <w:spacing w:after="120"/>
        <w:ind w:firstLine="567"/>
        <w:jc w:val="right"/>
        <w:rPr>
          <w:rFonts w:ascii="Times New Roman" w:hAnsi="Times New Roman"/>
          <w:shadow/>
          <w:sz w:val="28"/>
          <w:szCs w:val="28"/>
        </w:rPr>
      </w:pPr>
      <w:r w:rsidRPr="007914FF">
        <w:rPr>
          <w:rFonts w:ascii="Times New Roman" w:hAnsi="Times New Roman"/>
          <w:shadow/>
          <w:sz w:val="28"/>
          <w:szCs w:val="28"/>
        </w:rPr>
        <w:t xml:space="preserve">  /____________________/</w:t>
      </w:r>
      <w:bookmarkStart w:id="1" w:name="Приложение_16"/>
      <w:bookmarkEnd w:id="1"/>
    </w:p>
    <w:p w:rsidR="007914FF" w:rsidRPr="007914FF" w:rsidRDefault="007914FF" w:rsidP="007914FF">
      <w:pPr>
        <w:spacing w:after="120"/>
        <w:ind w:firstLine="567"/>
        <w:rPr>
          <w:shadow/>
          <w:sz w:val="28"/>
          <w:szCs w:val="28"/>
        </w:rPr>
      </w:pPr>
    </w:p>
    <w:p w:rsidR="00DD2575" w:rsidRPr="007914FF" w:rsidRDefault="00DD2575" w:rsidP="009B05A0">
      <w:pPr>
        <w:pStyle w:val="ConsPlusNormal"/>
        <w:widowControl/>
        <w:spacing w:after="120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1076E" w:rsidRPr="007914FF" w:rsidRDefault="0001076E" w:rsidP="0001076E">
      <w:pPr>
        <w:tabs>
          <w:tab w:val="num" w:pos="0"/>
          <w:tab w:val="left" w:pos="851"/>
        </w:tabs>
        <w:rPr>
          <w:rFonts w:ascii="Times New Roman" w:hAnsi="Times New Roman"/>
          <w:b/>
          <w:shadow/>
          <w:sz w:val="28"/>
          <w:szCs w:val="28"/>
        </w:rPr>
      </w:pPr>
    </w:p>
    <w:p w:rsidR="006C25FE" w:rsidRPr="007914FF" w:rsidRDefault="006C25FE" w:rsidP="000B0D37">
      <w:pPr>
        <w:pStyle w:val="ConsPlusNormal"/>
        <w:widowControl/>
        <w:tabs>
          <w:tab w:val="left" w:pos="720"/>
        </w:tabs>
        <w:spacing w:after="120"/>
        <w:ind w:firstLine="540"/>
        <w:jc w:val="both"/>
        <w:rPr>
          <w:rFonts w:ascii="Verdana" w:hAnsi="Verdana" w:cs="Times New Roman"/>
          <w:b/>
          <w:shadow/>
          <w:color w:val="0070C0"/>
          <w:sz w:val="28"/>
          <w:szCs w:val="28"/>
        </w:rPr>
      </w:pPr>
    </w:p>
    <w:sectPr w:rsidR="006C25FE" w:rsidRPr="007914FF" w:rsidSect="00A05260">
      <w:pgSz w:w="11906" w:h="16838"/>
      <w:pgMar w:top="851" w:right="991" w:bottom="709" w:left="1134" w:header="709" w:footer="709" w:gutter="0"/>
      <w:pgBorders w:offsetFrom="page">
        <w:top w:val="threeDEngrave" w:sz="24" w:space="24" w:color="DBE5F1" w:themeColor="accent1" w:themeTint="33"/>
        <w:left w:val="threeDEngrave" w:sz="24" w:space="31" w:color="DBE5F1" w:themeColor="accent1" w:themeTint="33"/>
        <w:bottom w:val="threeDEmboss" w:sz="24" w:space="24" w:color="DBE5F1" w:themeColor="accent1" w:themeTint="33"/>
        <w:right w:val="threeDEmboss" w:sz="24" w:space="24" w:color="DBE5F1" w:themeColor="accent1" w:themeTint="33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multilevel"/>
    <w:tmpl w:val="00000002"/>
    <w:name w:val="WW8Num13"/>
    <w:lvl w:ilvl="0">
      <w:start w:val="1"/>
      <w:numFmt w:val="upperRoman"/>
      <w:lvlText w:val="%1."/>
      <w:lvlJc w:val="left"/>
      <w:pPr>
        <w:tabs>
          <w:tab w:val="num" w:pos="2706"/>
        </w:tabs>
        <w:ind w:left="2706" w:hanging="72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singleLevel"/>
    <w:tmpl w:val="00000003"/>
    <w:name w:val="WW8Num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1536D"/>
    <w:multiLevelType w:val="hybridMultilevel"/>
    <w:tmpl w:val="66924620"/>
    <w:lvl w:ilvl="0" w:tplc="D03C3A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AE6A1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44C8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50D8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8CBB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8E3A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C654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7E04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5847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13D2D84"/>
    <w:multiLevelType w:val="multilevel"/>
    <w:tmpl w:val="1F4E7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985FEA"/>
    <w:multiLevelType w:val="hybridMultilevel"/>
    <w:tmpl w:val="D7EC197E"/>
    <w:lvl w:ilvl="0" w:tplc="6DBE77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4CE46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0A76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5242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0260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C629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42EE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9237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62E3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07573EFD"/>
    <w:multiLevelType w:val="hybridMultilevel"/>
    <w:tmpl w:val="3CFAA53C"/>
    <w:lvl w:ilvl="0" w:tplc="6748D6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B2DB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F6B4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CCCA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7895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605E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803A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642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6248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08A00B47"/>
    <w:multiLevelType w:val="hybridMultilevel"/>
    <w:tmpl w:val="B852BA24"/>
    <w:lvl w:ilvl="0" w:tplc="764A4F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44DB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62A3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F44A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964F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546E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7401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BC3A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8453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0A800811"/>
    <w:multiLevelType w:val="hybridMultilevel"/>
    <w:tmpl w:val="2BF25F7A"/>
    <w:lvl w:ilvl="0" w:tplc="39B8B5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30D3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B6FA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3A1B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6A4A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9A81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1E98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C406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EE24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0F125742"/>
    <w:multiLevelType w:val="hybridMultilevel"/>
    <w:tmpl w:val="86366082"/>
    <w:lvl w:ilvl="0" w:tplc="D6A880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12546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3CBB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48059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1C6E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16197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9CE80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E611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840A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0F247FF0"/>
    <w:multiLevelType w:val="hybridMultilevel"/>
    <w:tmpl w:val="FD44E4C8"/>
    <w:lvl w:ilvl="0" w:tplc="570601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CE2AD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8ABE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749A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1ED31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B418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1650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4CF0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4CF9D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0F475026"/>
    <w:multiLevelType w:val="hybridMultilevel"/>
    <w:tmpl w:val="3092E0B0"/>
    <w:lvl w:ilvl="0" w:tplc="63CAC1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06ED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BECE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0604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0E10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52B1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8655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A052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FCDF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0F8E7074"/>
    <w:multiLevelType w:val="hybridMultilevel"/>
    <w:tmpl w:val="D63444D4"/>
    <w:lvl w:ilvl="0" w:tplc="C65432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32EA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724A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043B4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3A0B6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B0AD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A6F4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445D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E23A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10EE3A0E"/>
    <w:multiLevelType w:val="hybridMultilevel"/>
    <w:tmpl w:val="CFDE199E"/>
    <w:lvl w:ilvl="0" w:tplc="1ED8AE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5C1B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AA36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B210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DA25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7C9C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E65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5C24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CC3F4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11B32B8D"/>
    <w:multiLevelType w:val="hybridMultilevel"/>
    <w:tmpl w:val="EACA106C"/>
    <w:lvl w:ilvl="0" w:tplc="44D03BA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6F4F344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274D86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9695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E0AE2D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EF2CB1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6483CA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C20232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4046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11DE2D84"/>
    <w:multiLevelType w:val="hybridMultilevel"/>
    <w:tmpl w:val="AEDEED82"/>
    <w:lvl w:ilvl="0" w:tplc="382E8B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32DE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263AB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BE0B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D484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ECE7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328F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AC21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C40B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13EB5CCB"/>
    <w:multiLevelType w:val="hybridMultilevel"/>
    <w:tmpl w:val="63BED454"/>
    <w:lvl w:ilvl="0" w:tplc="3482AE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8C69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1038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08860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14CE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0284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ACC1B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6A6C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D073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13F2664B"/>
    <w:multiLevelType w:val="multilevel"/>
    <w:tmpl w:val="0ED2C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4A64BE3"/>
    <w:multiLevelType w:val="hybridMultilevel"/>
    <w:tmpl w:val="F6E8DA40"/>
    <w:lvl w:ilvl="0" w:tplc="4D74CB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9AB2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08475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403D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40EC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42DE8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B485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9097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DA6C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16711639"/>
    <w:multiLevelType w:val="hybridMultilevel"/>
    <w:tmpl w:val="6C7078DC"/>
    <w:lvl w:ilvl="0" w:tplc="28CEC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5436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04D1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94A9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325C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5C847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8AD3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A0AD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C8A6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175B2956"/>
    <w:multiLevelType w:val="multilevel"/>
    <w:tmpl w:val="096E3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A032A1D"/>
    <w:multiLevelType w:val="hybridMultilevel"/>
    <w:tmpl w:val="BBD43534"/>
    <w:lvl w:ilvl="0" w:tplc="5E9C17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8AE1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42D8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C8BC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D2CB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3A72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1022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22C1C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2C29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1AA61674"/>
    <w:multiLevelType w:val="hybridMultilevel"/>
    <w:tmpl w:val="23B8998C"/>
    <w:lvl w:ilvl="0" w:tplc="0AE65C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DC93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70C1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FE3E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AC6E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68E5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D220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50BB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F883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1B4847D0"/>
    <w:multiLevelType w:val="hybridMultilevel"/>
    <w:tmpl w:val="8C1A5FBC"/>
    <w:lvl w:ilvl="0" w:tplc="0C5ECD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8AEA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C628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5E13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541C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9A41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98FA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FC74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046D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1C1920D6"/>
    <w:multiLevelType w:val="hybridMultilevel"/>
    <w:tmpl w:val="D1F06C14"/>
    <w:lvl w:ilvl="0" w:tplc="B7D859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4F8C6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14C896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8F02DE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85215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4B0CD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16800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91E676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1D8A6C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>
    <w:nsid w:val="1D822ADF"/>
    <w:multiLevelType w:val="multilevel"/>
    <w:tmpl w:val="C0EE1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E320E4F"/>
    <w:multiLevelType w:val="hybridMultilevel"/>
    <w:tmpl w:val="2FE6F19A"/>
    <w:lvl w:ilvl="0" w:tplc="451222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3584C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CEA988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664AF5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A1E8D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1B669A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6623C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B1E956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BCEB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1E7527D7"/>
    <w:multiLevelType w:val="hybridMultilevel"/>
    <w:tmpl w:val="56DC8D56"/>
    <w:lvl w:ilvl="0" w:tplc="884082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ACC14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1CBF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DA8C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42F7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7002E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C63C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56BF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74D13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1E9B6487"/>
    <w:multiLevelType w:val="hybridMultilevel"/>
    <w:tmpl w:val="D42089B0"/>
    <w:lvl w:ilvl="0" w:tplc="8A9AA6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1CC88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4017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E88D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F85C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942BF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D2B8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1E9D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1877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1F814E2C"/>
    <w:multiLevelType w:val="multilevel"/>
    <w:tmpl w:val="1756A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2CE7192"/>
    <w:multiLevelType w:val="hybridMultilevel"/>
    <w:tmpl w:val="66F66D96"/>
    <w:lvl w:ilvl="0" w:tplc="7B6EA3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741A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DAD1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60BAD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FE20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0C30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B810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72DE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C218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24271D8C"/>
    <w:multiLevelType w:val="hybridMultilevel"/>
    <w:tmpl w:val="8EFE4F42"/>
    <w:lvl w:ilvl="0" w:tplc="1E90C5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C84D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D0EA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683A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0228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B4CE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AE7D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EA75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D238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24410E03"/>
    <w:multiLevelType w:val="hybridMultilevel"/>
    <w:tmpl w:val="54E8C206"/>
    <w:lvl w:ilvl="0" w:tplc="005C34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DCD1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D29C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36E7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70EC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0AAD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40C3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BE0E0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4633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246B4E5A"/>
    <w:multiLevelType w:val="hybridMultilevel"/>
    <w:tmpl w:val="22DEF894"/>
    <w:lvl w:ilvl="0" w:tplc="E47889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5839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C2AA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9CC4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1823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4C6B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90E8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88B7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B657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24B727AD"/>
    <w:multiLevelType w:val="multilevel"/>
    <w:tmpl w:val="AE94D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6245A02"/>
    <w:multiLevelType w:val="hybridMultilevel"/>
    <w:tmpl w:val="9F74A2E0"/>
    <w:lvl w:ilvl="0" w:tplc="0D445C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B67D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34D9C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A2DE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14DA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B2B9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4646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465D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06F2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271C074D"/>
    <w:multiLevelType w:val="hybridMultilevel"/>
    <w:tmpl w:val="9C4C9F1E"/>
    <w:lvl w:ilvl="0" w:tplc="F2CADD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9B4B4D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210F5D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08CD84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252ABF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926AD4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47030C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996221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0CAD76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AB10942"/>
    <w:multiLevelType w:val="hybridMultilevel"/>
    <w:tmpl w:val="D7F8C868"/>
    <w:lvl w:ilvl="0" w:tplc="EA647C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6EDB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942DA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8026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62C1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EC652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347DA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70A7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A449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2B1B6D40"/>
    <w:multiLevelType w:val="hybridMultilevel"/>
    <w:tmpl w:val="14A44E2C"/>
    <w:lvl w:ilvl="0" w:tplc="8836F0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DA7F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942D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9EA7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56E4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82AA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A210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1E7C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109F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2B6C7DCA"/>
    <w:multiLevelType w:val="hybridMultilevel"/>
    <w:tmpl w:val="08C4886C"/>
    <w:lvl w:ilvl="0" w:tplc="F84285A2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2B93609D"/>
    <w:multiLevelType w:val="hybridMultilevel"/>
    <w:tmpl w:val="5ACCBF36"/>
    <w:lvl w:ilvl="0" w:tplc="1840AF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1F284C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F8E00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26DE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E28DF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E66F08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1F8D7E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370EA5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A0000E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1">
    <w:nsid w:val="2D832C85"/>
    <w:multiLevelType w:val="hybridMultilevel"/>
    <w:tmpl w:val="65106D9E"/>
    <w:lvl w:ilvl="0" w:tplc="A64087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E809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A4F3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120F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645F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8E8B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D22C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32C4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5A582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2DB11A49"/>
    <w:multiLevelType w:val="hybridMultilevel"/>
    <w:tmpl w:val="3B106424"/>
    <w:lvl w:ilvl="0" w:tplc="46662B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F259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AA4C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74BA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7472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EEE6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B4D9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34C7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28C61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303C3539"/>
    <w:multiLevelType w:val="hybridMultilevel"/>
    <w:tmpl w:val="FD44AE4E"/>
    <w:lvl w:ilvl="0" w:tplc="5C0005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0829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B6A04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6089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8829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7A8C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4A97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BC68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822C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30D64DE6"/>
    <w:multiLevelType w:val="hybridMultilevel"/>
    <w:tmpl w:val="80E0BA72"/>
    <w:lvl w:ilvl="0" w:tplc="426233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B411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0A0C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D224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D67D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6A93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5E67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6830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6C17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>
    <w:nsid w:val="32C15289"/>
    <w:multiLevelType w:val="multilevel"/>
    <w:tmpl w:val="CE8C5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48D3D19"/>
    <w:multiLevelType w:val="hybridMultilevel"/>
    <w:tmpl w:val="688C34FE"/>
    <w:lvl w:ilvl="0" w:tplc="467A20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E22A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0EB3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FA64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581E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2C16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FAB2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FA90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BA66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7">
    <w:nsid w:val="364953DE"/>
    <w:multiLevelType w:val="hybridMultilevel"/>
    <w:tmpl w:val="1E2255B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368A0637"/>
    <w:multiLevelType w:val="hybridMultilevel"/>
    <w:tmpl w:val="35DCBE7A"/>
    <w:lvl w:ilvl="0" w:tplc="EC6450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2CB5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C234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12CF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A8D0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8268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82A2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EC87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86AD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9">
    <w:nsid w:val="38985F54"/>
    <w:multiLevelType w:val="multilevel"/>
    <w:tmpl w:val="A8C62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390B1FCD"/>
    <w:multiLevelType w:val="hybridMultilevel"/>
    <w:tmpl w:val="49AA6908"/>
    <w:lvl w:ilvl="0" w:tplc="E3CC94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409D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66D8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0EA0F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703E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1ACE4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AA5A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2E6AE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6A4F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1">
    <w:nsid w:val="39507FF5"/>
    <w:multiLevelType w:val="hybridMultilevel"/>
    <w:tmpl w:val="6D3E51D8"/>
    <w:lvl w:ilvl="0" w:tplc="62C69B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DAE8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E4E1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3E47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AE7A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8AC5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66B0E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349E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2269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2">
    <w:nsid w:val="3AA92578"/>
    <w:multiLevelType w:val="hybridMultilevel"/>
    <w:tmpl w:val="3D229BBC"/>
    <w:lvl w:ilvl="0" w:tplc="E3BA06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2206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0662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64E0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CE4A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B24B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FCBB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AEF2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9EC1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3">
    <w:nsid w:val="3AD4068C"/>
    <w:multiLevelType w:val="hybridMultilevel"/>
    <w:tmpl w:val="8BF245DA"/>
    <w:lvl w:ilvl="0" w:tplc="1D2A5F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5E4C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EA2E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DAD7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680F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D401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E41F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FC49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AC90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4">
    <w:nsid w:val="3BD63707"/>
    <w:multiLevelType w:val="hybridMultilevel"/>
    <w:tmpl w:val="334E830E"/>
    <w:lvl w:ilvl="0" w:tplc="968C0AC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C931EBB"/>
    <w:multiLevelType w:val="hybridMultilevel"/>
    <w:tmpl w:val="33E42F8E"/>
    <w:lvl w:ilvl="0" w:tplc="AF02895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8AA9D3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EC871E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F3A029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BD4270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16C97E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EEAC94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804939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F249A1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DE11469"/>
    <w:multiLevelType w:val="hybridMultilevel"/>
    <w:tmpl w:val="79181D1A"/>
    <w:lvl w:ilvl="0" w:tplc="D8D04DB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 w:tplc="4C74884C" w:tentative="1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</w:lvl>
    <w:lvl w:ilvl="2" w:tplc="4BC89ADC" w:tentative="1">
      <w:start w:val="1"/>
      <w:numFmt w:val="decimal"/>
      <w:lvlText w:val="%3)"/>
      <w:lvlJc w:val="left"/>
      <w:pPr>
        <w:tabs>
          <w:tab w:val="num" w:pos="2226"/>
        </w:tabs>
        <w:ind w:left="2226" w:hanging="360"/>
      </w:pPr>
    </w:lvl>
    <w:lvl w:ilvl="3" w:tplc="7B0E3930" w:tentative="1">
      <w:start w:val="1"/>
      <w:numFmt w:val="decimal"/>
      <w:lvlText w:val="%4)"/>
      <w:lvlJc w:val="left"/>
      <w:pPr>
        <w:tabs>
          <w:tab w:val="num" w:pos="2946"/>
        </w:tabs>
        <w:ind w:left="2946" w:hanging="360"/>
      </w:pPr>
    </w:lvl>
    <w:lvl w:ilvl="4" w:tplc="41FCF114" w:tentative="1">
      <w:start w:val="1"/>
      <w:numFmt w:val="decimal"/>
      <w:lvlText w:val="%5)"/>
      <w:lvlJc w:val="left"/>
      <w:pPr>
        <w:tabs>
          <w:tab w:val="num" w:pos="3666"/>
        </w:tabs>
        <w:ind w:left="3666" w:hanging="360"/>
      </w:pPr>
    </w:lvl>
    <w:lvl w:ilvl="5" w:tplc="194A6C78" w:tentative="1">
      <w:start w:val="1"/>
      <w:numFmt w:val="decimal"/>
      <w:lvlText w:val="%6)"/>
      <w:lvlJc w:val="left"/>
      <w:pPr>
        <w:tabs>
          <w:tab w:val="num" w:pos="4386"/>
        </w:tabs>
        <w:ind w:left="4386" w:hanging="360"/>
      </w:pPr>
    </w:lvl>
    <w:lvl w:ilvl="6" w:tplc="B6D473CA" w:tentative="1">
      <w:start w:val="1"/>
      <w:numFmt w:val="decimal"/>
      <w:lvlText w:val="%7)"/>
      <w:lvlJc w:val="left"/>
      <w:pPr>
        <w:tabs>
          <w:tab w:val="num" w:pos="5106"/>
        </w:tabs>
        <w:ind w:left="5106" w:hanging="360"/>
      </w:pPr>
    </w:lvl>
    <w:lvl w:ilvl="7" w:tplc="74CE788C" w:tentative="1">
      <w:start w:val="1"/>
      <w:numFmt w:val="decimal"/>
      <w:lvlText w:val="%8)"/>
      <w:lvlJc w:val="left"/>
      <w:pPr>
        <w:tabs>
          <w:tab w:val="num" w:pos="5826"/>
        </w:tabs>
        <w:ind w:left="5826" w:hanging="360"/>
      </w:pPr>
    </w:lvl>
    <w:lvl w:ilvl="8" w:tplc="0F9EA0E0" w:tentative="1">
      <w:start w:val="1"/>
      <w:numFmt w:val="decimal"/>
      <w:lvlText w:val="%9)"/>
      <w:lvlJc w:val="left"/>
      <w:pPr>
        <w:tabs>
          <w:tab w:val="num" w:pos="6546"/>
        </w:tabs>
        <w:ind w:left="6546" w:hanging="360"/>
      </w:pPr>
    </w:lvl>
  </w:abstractNum>
  <w:abstractNum w:abstractNumId="57">
    <w:nsid w:val="3ED531D3"/>
    <w:multiLevelType w:val="multilevel"/>
    <w:tmpl w:val="32F67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3F724B5F"/>
    <w:multiLevelType w:val="hybridMultilevel"/>
    <w:tmpl w:val="8E70C31A"/>
    <w:lvl w:ilvl="0" w:tplc="5810E0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B858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948F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401B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B81F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E07C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92CB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2056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A08B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9">
    <w:nsid w:val="40110D63"/>
    <w:multiLevelType w:val="hybridMultilevel"/>
    <w:tmpl w:val="919EF860"/>
    <w:lvl w:ilvl="0" w:tplc="379CD4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6627A9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37A952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558206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5D0459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6D47D4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B8007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AEA69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D06C29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0">
    <w:nsid w:val="416468F3"/>
    <w:multiLevelType w:val="hybridMultilevel"/>
    <w:tmpl w:val="DDBADDF0"/>
    <w:lvl w:ilvl="0" w:tplc="F9168D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1698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DA4F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C6D4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C0EF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C019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EC00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CE7B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5CEA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1">
    <w:nsid w:val="430E2F0D"/>
    <w:multiLevelType w:val="hybridMultilevel"/>
    <w:tmpl w:val="6A768E96"/>
    <w:lvl w:ilvl="0" w:tplc="B49C46C6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  <w:lvl w:ilvl="1" w:tplc="97EC9FCA" w:tentative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hAnsi="Times New Roman" w:hint="default"/>
      </w:rPr>
    </w:lvl>
    <w:lvl w:ilvl="2" w:tplc="96E8E4B4" w:tentative="1">
      <w:start w:val="1"/>
      <w:numFmt w:val="bullet"/>
      <w:lvlText w:val="-"/>
      <w:lvlJc w:val="left"/>
      <w:pPr>
        <w:tabs>
          <w:tab w:val="num" w:pos="2509"/>
        </w:tabs>
        <w:ind w:left="2509" w:hanging="360"/>
      </w:pPr>
      <w:rPr>
        <w:rFonts w:ascii="Times New Roman" w:hAnsi="Times New Roman" w:hint="default"/>
      </w:rPr>
    </w:lvl>
    <w:lvl w:ilvl="3" w:tplc="6BE82354" w:tentative="1">
      <w:start w:val="1"/>
      <w:numFmt w:val="bullet"/>
      <w:lvlText w:val="-"/>
      <w:lvlJc w:val="left"/>
      <w:pPr>
        <w:tabs>
          <w:tab w:val="num" w:pos="3229"/>
        </w:tabs>
        <w:ind w:left="3229" w:hanging="360"/>
      </w:pPr>
      <w:rPr>
        <w:rFonts w:ascii="Times New Roman" w:hAnsi="Times New Roman" w:hint="default"/>
      </w:rPr>
    </w:lvl>
    <w:lvl w:ilvl="4" w:tplc="BEDC7F8C" w:tentative="1">
      <w:start w:val="1"/>
      <w:numFmt w:val="bullet"/>
      <w:lvlText w:val="-"/>
      <w:lvlJc w:val="left"/>
      <w:pPr>
        <w:tabs>
          <w:tab w:val="num" w:pos="3949"/>
        </w:tabs>
        <w:ind w:left="3949" w:hanging="360"/>
      </w:pPr>
      <w:rPr>
        <w:rFonts w:ascii="Times New Roman" w:hAnsi="Times New Roman" w:hint="default"/>
      </w:rPr>
    </w:lvl>
    <w:lvl w:ilvl="5" w:tplc="7F685D42" w:tentative="1">
      <w:start w:val="1"/>
      <w:numFmt w:val="bullet"/>
      <w:lvlText w:val="-"/>
      <w:lvlJc w:val="left"/>
      <w:pPr>
        <w:tabs>
          <w:tab w:val="num" w:pos="4669"/>
        </w:tabs>
        <w:ind w:left="4669" w:hanging="360"/>
      </w:pPr>
      <w:rPr>
        <w:rFonts w:ascii="Times New Roman" w:hAnsi="Times New Roman" w:hint="default"/>
      </w:rPr>
    </w:lvl>
    <w:lvl w:ilvl="6" w:tplc="090C7916" w:tentative="1">
      <w:start w:val="1"/>
      <w:numFmt w:val="bullet"/>
      <w:lvlText w:val="-"/>
      <w:lvlJc w:val="left"/>
      <w:pPr>
        <w:tabs>
          <w:tab w:val="num" w:pos="5389"/>
        </w:tabs>
        <w:ind w:left="5389" w:hanging="360"/>
      </w:pPr>
      <w:rPr>
        <w:rFonts w:ascii="Times New Roman" w:hAnsi="Times New Roman" w:hint="default"/>
      </w:rPr>
    </w:lvl>
    <w:lvl w:ilvl="7" w:tplc="A01488A8" w:tentative="1">
      <w:start w:val="1"/>
      <w:numFmt w:val="bullet"/>
      <w:lvlText w:val="-"/>
      <w:lvlJc w:val="left"/>
      <w:pPr>
        <w:tabs>
          <w:tab w:val="num" w:pos="6109"/>
        </w:tabs>
        <w:ind w:left="6109" w:hanging="360"/>
      </w:pPr>
      <w:rPr>
        <w:rFonts w:ascii="Times New Roman" w:hAnsi="Times New Roman" w:hint="default"/>
      </w:rPr>
    </w:lvl>
    <w:lvl w:ilvl="8" w:tplc="18D06302" w:tentative="1">
      <w:start w:val="1"/>
      <w:numFmt w:val="bullet"/>
      <w:lvlText w:val="-"/>
      <w:lvlJc w:val="left"/>
      <w:pPr>
        <w:tabs>
          <w:tab w:val="num" w:pos="6829"/>
        </w:tabs>
        <w:ind w:left="6829" w:hanging="360"/>
      </w:pPr>
      <w:rPr>
        <w:rFonts w:ascii="Times New Roman" w:hAnsi="Times New Roman" w:hint="default"/>
      </w:rPr>
    </w:lvl>
  </w:abstractNum>
  <w:abstractNum w:abstractNumId="62">
    <w:nsid w:val="43D330C9"/>
    <w:multiLevelType w:val="hybridMultilevel"/>
    <w:tmpl w:val="BB3C61BC"/>
    <w:lvl w:ilvl="0" w:tplc="FC9C7F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12A3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D4AB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807D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C0A3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2ECF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7439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BA28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6C4A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3">
    <w:nsid w:val="45A87599"/>
    <w:multiLevelType w:val="hybridMultilevel"/>
    <w:tmpl w:val="871E026E"/>
    <w:lvl w:ilvl="0" w:tplc="7286E1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101F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348F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D0C8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64CF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5E8E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764A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4636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04AE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4">
    <w:nsid w:val="46E92613"/>
    <w:multiLevelType w:val="multilevel"/>
    <w:tmpl w:val="A3E05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6F30BA5"/>
    <w:multiLevelType w:val="hybridMultilevel"/>
    <w:tmpl w:val="EFC85C0A"/>
    <w:lvl w:ilvl="0" w:tplc="5FDE3F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8AA2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B241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4883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440C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EACB7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E2EB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0229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1A25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6">
    <w:nsid w:val="499343E9"/>
    <w:multiLevelType w:val="hybridMultilevel"/>
    <w:tmpl w:val="0C64B462"/>
    <w:lvl w:ilvl="0" w:tplc="BF70D15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7DE6C5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172BEB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BE5A6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E36C0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5569F3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5107F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30C8C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40E5A9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7">
    <w:nsid w:val="4C0806BD"/>
    <w:multiLevelType w:val="hybridMultilevel"/>
    <w:tmpl w:val="5D32B726"/>
    <w:lvl w:ilvl="0" w:tplc="CC42938E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54EEBF00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E24291B2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CC1C0CC0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A11AF2E6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02EC6F84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72CA38F6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96328042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F18643E8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68">
    <w:nsid w:val="4DFD1DFF"/>
    <w:multiLevelType w:val="hybridMultilevel"/>
    <w:tmpl w:val="08B6A576"/>
    <w:lvl w:ilvl="0" w:tplc="4F085D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709B5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DA60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C4A6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1272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E6BD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9C1A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5257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5E1C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9">
    <w:nsid w:val="4F2C1584"/>
    <w:multiLevelType w:val="hybridMultilevel"/>
    <w:tmpl w:val="52529426"/>
    <w:lvl w:ilvl="0" w:tplc="174C36CE">
      <w:start w:val="1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Times New Roman" w:hAnsi="Times New Roman" w:hint="default"/>
      </w:rPr>
    </w:lvl>
    <w:lvl w:ilvl="1" w:tplc="D6F27BB6" w:tentative="1">
      <w:start w:val="1"/>
      <w:numFmt w:val="bullet"/>
      <w:lvlText w:val="-"/>
      <w:lvlJc w:val="left"/>
      <w:pPr>
        <w:tabs>
          <w:tab w:val="num" w:pos="1790"/>
        </w:tabs>
        <w:ind w:left="1790" w:hanging="360"/>
      </w:pPr>
      <w:rPr>
        <w:rFonts w:ascii="Times New Roman" w:hAnsi="Times New Roman" w:hint="default"/>
      </w:rPr>
    </w:lvl>
    <w:lvl w:ilvl="2" w:tplc="5972CC88" w:tentative="1">
      <w:start w:val="1"/>
      <w:numFmt w:val="bullet"/>
      <w:lvlText w:val="-"/>
      <w:lvlJc w:val="left"/>
      <w:pPr>
        <w:tabs>
          <w:tab w:val="num" w:pos="2510"/>
        </w:tabs>
        <w:ind w:left="2510" w:hanging="360"/>
      </w:pPr>
      <w:rPr>
        <w:rFonts w:ascii="Times New Roman" w:hAnsi="Times New Roman" w:hint="default"/>
      </w:rPr>
    </w:lvl>
    <w:lvl w:ilvl="3" w:tplc="0C6006B4" w:tentative="1">
      <w:start w:val="1"/>
      <w:numFmt w:val="bullet"/>
      <w:lvlText w:val="-"/>
      <w:lvlJc w:val="left"/>
      <w:pPr>
        <w:tabs>
          <w:tab w:val="num" w:pos="3230"/>
        </w:tabs>
        <w:ind w:left="3230" w:hanging="360"/>
      </w:pPr>
      <w:rPr>
        <w:rFonts w:ascii="Times New Roman" w:hAnsi="Times New Roman" w:hint="default"/>
      </w:rPr>
    </w:lvl>
    <w:lvl w:ilvl="4" w:tplc="AB88127C" w:tentative="1">
      <w:start w:val="1"/>
      <w:numFmt w:val="bullet"/>
      <w:lvlText w:val="-"/>
      <w:lvlJc w:val="left"/>
      <w:pPr>
        <w:tabs>
          <w:tab w:val="num" w:pos="3950"/>
        </w:tabs>
        <w:ind w:left="3950" w:hanging="360"/>
      </w:pPr>
      <w:rPr>
        <w:rFonts w:ascii="Times New Roman" w:hAnsi="Times New Roman" w:hint="default"/>
      </w:rPr>
    </w:lvl>
    <w:lvl w:ilvl="5" w:tplc="6E320C94" w:tentative="1">
      <w:start w:val="1"/>
      <w:numFmt w:val="bullet"/>
      <w:lvlText w:val="-"/>
      <w:lvlJc w:val="left"/>
      <w:pPr>
        <w:tabs>
          <w:tab w:val="num" w:pos="4670"/>
        </w:tabs>
        <w:ind w:left="4670" w:hanging="360"/>
      </w:pPr>
      <w:rPr>
        <w:rFonts w:ascii="Times New Roman" w:hAnsi="Times New Roman" w:hint="default"/>
      </w:rPr>
    </w:lvl>
    <w:lvl w:ilvl="6" w:tplc="DB804EFA" w:tentative="1">
      <w:start w:val="1"/>
      <w:numFmt w:val="bullet"/>
      <w:lvlText w:val="-"/>
      <w:lvlJc w:val="left"/>
      <w:pPr>
        <w:tabs>
          <w:tab w:val="num" w:pos="5390"/>
        </w:tabs>
        <w:ind w:left="5390" w:hanging="360"/>
      </w:pPr>
      <w:rPr>
        <w:rFonts w:ascii="Times New Roman" w:hAnsi="Times New Roman" w:hint="default"/>
      </w:rPr>
    </w:lvl>
    <w:lvl w:ilvl="7" w:tplc="4CB6453A" w:tentative="1">
      <w:start w:val="1"/>
      <w:numFmt w:val="bullet"/>
      <w:lvlText w:val="-"/>
      <w:lvlJc w:val="left"/>
      <w:pPr>
        <w:tabs>
          <w:tab w:val="num" w:pos="6110"/>
        </w:tabs>
        <w:ind w:left="6110" w:hanging="360"/>
      </w:pPr>
      <w:rPr>
        <w:rFonts w:ascii="Times New Roman" w:hAnsi="Times New Roman" w:hint="default"/>
      </w:rPr>
    </w:lvl>
    <w:lvl w:ilvl="8" w:tplc="24401DBE" w:tentative="1">
      <w:start w:val="1"/>
      <w:numFmt w:val="bullet"/>
      <w:lvlText w:val="-"/>
      <w:lvlJc w:val="left"/>
      <w:pPr>
        <w:tabs>
          <w:tab w:val="num" w:pos="6830"/>
        </w:tabs>
        <w:ind w:left="6830" w:hanging="360"/>
      </w:pPr>
      <w:rPr>
        <w:rFonts w:ascii="Times New Roman" w:hAnsi="Times New Roman" w:hint="default"/>
      </w:rPr>
    </w:lvl>
  </w:abstractNum>
  <w:abstractNum w:abstractNumId="70">
    <w:nsid w:val="4FC861B9"/>
    <w:multiLevelType w:val="hybridMultilevel"/>
    <w:tmpl w:val="99748994"/>
    <w:lvl w:ilvl="0" w:tplc="6AB045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125F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C22C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FCAF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1C6B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94E0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80B8D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E85E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9029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1">
    <w:nsid w:val="54003C80"/>
    <w:multiLevelType w:val="hybridMultilevel"/>
    <w:tmpl w:val="BF78EFE6"/>
    <w:lvl w:ilvl="0" w:tplc="F522BDAA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2">
    <w:nsid w:val="545A44BF"/>
    <w:multiLevelType w:val="hybridMultilevel"/>
    <w:tmpl w:val="1E621F80"/>
    <w:lvl w:ilvl="0" w:tplc="EB4204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5C1C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D06E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8E94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9E166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F257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48F0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B888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B86F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3">
    <w:nsid w:val="55003AE9"/>
    <w:multiLevelType w:val="multilevel"/>
    <w:tmpl w:val="7362D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55764710"/>
    <w:multiLevelType w:val="hybridMultilevel"/>
    <w:tmpl w:val="08A4D07A"/>
    <w:lvl w:ilvl="0" w:tplc="76BA54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0413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108D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861B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62ED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A4FC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4027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8271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6079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5">
    <w:nsid w:val="57291949"/>
    <w:multiLevelType w:val="hybridMultilevel"/>
    <w:tmpl w:val="891A2A2C"/>
    <w:lvl w:ilvl="0" w:tplc="61B015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16CE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963A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84BB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ACC8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4EA1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0096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B6DB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3012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6">
    <w:nsid w:val="57BC0FA2"/>
    <w:multiLevelType w:val="hybridMultilevel"/>
    <w:tmpl w:val="B5BEAA16"/>
    <w:lvl w:ilvl="0" w:tplc="8FE4BD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529F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58A2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20EA6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B4CB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7CF8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E0F7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B0DB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1088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7">
    <w:nsid w:val="588C3107"/>
    <w:multiLevelType w:val="hybridMultilevel"/>
    <w:tmpl w:val="25D49FF4"/>
    <w:lvl w:ilvl="0" w:tplc="FE6C3B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24D1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D8D5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B839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660F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38A3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4E63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2A11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FEC22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8">
    <w:nsid w:val="5A512158"/>
    <w:multiLevelType w:val="hybridMultilevel"/>
    <w:tmpl w:val="AC56D0C8"/>
    <w:lvl w:ilvl="0" w:tplc="25FEEA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D054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AA59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8C9F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B246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4C8D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2A0D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5C4B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44DF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9">
    <w:nsid w:val="5B714BA6"/>
    <w:multiLevelType w:val="multilevel"/>
    <w:tmpl w:val="BF0A6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5CEE714C"/>
    <w:multiLevelType w:val="multilevel"/>
    <w:tmpl w:val="4EB4A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60DA5B90"/>
    <w:multiLevelType w:val="hybridMultilevel"/>
    <w:tmpl w:val="A426E9FC"/>
    <w:lvl w:ilvl="0" w:tplc="EDA8FD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422801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AC807F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9D44F7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51E78E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A96062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C54ADA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E40376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64CDF8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2">
    <w:nsid w:val="62BD43BE"/>
    <w:multiLevelType w:val="hybridMultilevel"/>
    <w:tmpl w:val="4AC0226C"/>
    <w:lvl w:ilvl="0" w:tplc="CFD80E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9C66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221F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CAE9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7413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1404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AC6E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56EA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9AAC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3">
    <w:nsid w:val="64486E92"/>
    <w:multiLevelType w:val="multilevel"/>
    <w:tmpl w:val="9B7C8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65C5010B"/>
    <w:multiLevelType w:val="hybridMultilevel"/>
    <w:tmpl w:val="4722573C"/>
    <w:lvl w:ilvl="0" w:tplc="09B6F4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2284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F256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76DE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B212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6445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A222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0630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FEA0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5">
    <w:nsid w:val="65F532A9"/>
    <w:multiLevelType w:val="hybridMultilevel"/>
    <w:tmpl w:val="6BFAAEBA"/>
    <w:lvl w:ilvl="0" w:tplc="A2260D5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EEAD2D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A6C35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534C4C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C4400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8382F7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F9AF08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9A658D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A64708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6">
    <w:nsid w:val="66F928F4"/>
    <w:multiLevelType w:val="hybridMultilevel"/>
    <w:tmpl w:val="CC22D668"/>
    <w:lvl w:ilvl="0" w:tplc="F34409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6C57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52EB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DEB1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64FB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EAC3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6E0ED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9E42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8466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7">
    <w:nsid w:val="68C17D75"/>
    <w:multiLevelType w:val="hybridMultilevel"/>
    <w:tmpl w:val="6F1C1416"/>
    <w:lvl w:ilvl="0" w:tplc="FE5CA4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B809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A0055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9AAF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C023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F676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6ACA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6C52E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9EEBA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8">
    <w:nsid w:val="68DF03A0"/>
    <w:multiLevelType w:val="hybridMultilevel"/>
    <w:tmpl w:val="A426E9FC"/>
    <w:lvl w:ilvl="0" w:tplc="EDA8FD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422801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AC807F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9D44F7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51E78E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A96062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C54ADA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E40376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64CDF8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9">
    <w:nsid w:val="69BA40BE"/>
    <w:multiLevelType w:val="hybridMultilevel"/>
    <w:tmpl w:val="E42632B8"/>
    <w:lvl w:ilvl="0" w:tplc="399A3F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0016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66C2C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F4A9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CA4F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EAB0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2409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668E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5446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0">
    <w:nsid w:val="6E156E99"/>
    <w:multiLevelType w:val="multilevel"/>
    <w:tmpl w:val="5EA67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6EED529A"/>
    <w:multiLevelType w:val="multilevel"/>
    <w:tmpl w:val="3306C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6F3F15C1"/>
    <w:multiLevelType w:val="hybridMultilevel"/>
    <w:tmpl w:val="A36E5A58"/>
    <w:lvl w:ilvl="0" w:tplc="707820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441C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1246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6017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C41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82D0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B882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7233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D85F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3">
    <w:nsid w:val="72557671"/>
    <w:multiLevelType w:val="hybridMultilevel"/>
    <w:tmpl w:val="496660B4"/>
    <w:lvl w:ilvl="0" w:tplc="68EEF2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1E0605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554D66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62489E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C0A3B7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070F08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59C524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FF4DB7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0E6BE5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4">
    <w:nsid w:val="73CA5BF3"/>
    <w:multiLevelType w:val="hybridMultilevel"/>
    <w:tmpl w:val="89063A98"/>
    <w:lvl w:ilvl="0" w:tplc="585052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AE87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DEAF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3898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DA86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744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BA50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A616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78BB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5">
    <w:nsid w:val="75F46C68"/>
    <w:multiLevelType w:val="multilevel"/>
    <w:tmpl w:val="238E4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7A1F44A1"/>
    <w:multiLevelType w:val="hybridMultilevel"/>
    <w:tmpl w:val="0D98F178"/>
    <w:lvl w:ilvl="0" w:tplc="080C03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769E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0831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B6C5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A0F9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B60BF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04FE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21E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2002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7">
    <w:nsid w:val="7A893D34"/>
    <w:multiLevelType w:val="hybridMultilevel"/>
    <w:tmpl w:val="858A9BE2"/>
    <w:lvl w:ilvl="0" w:tplc="B396F7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A6AA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FEC0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72C7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5E73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3474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3E08B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26FA3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F8DF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8">
    <w:nsid w:val="7B8D12FA"/>
    <w:multiLevelType w:val="hybridMultilevel"/>
    <w:tmpl w:val="80C8F7EA"/>
    <w:lvl w:ilvl="0" w:tplc="59544C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1848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2686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989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EC6D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109C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A440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46ED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7EAC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9">
    <w:nsid w:val="7B996E3F"/>
    <w:multiLevelType w:val="hybridMultilevel"/>
    <w:tmpl w:val="737CD252"/>
    <w:lvl w:ilvl="0" w:tplc="44AAB2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CC4B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B60C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0CF16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9AB4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A0AD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30A8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3CE4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DA4F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0">
    <w:nsid w:val="7E92023E"/>
    <w:multiLevelType w:val="hybridMultilevel"/>
    <w:tmpl w:val="783033FC"/>
    <w:lvl w:ilvl="0" w:tplc="A27E6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6E8C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A023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4A24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2C89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64C5C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86F8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F27B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048C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59"/>
  </w:num>
  <w:num w:numId="3">
    <w:abstractNumId w:val="90"/>
  </w:num>
  <w:num w:numId="4">
    <w:abstractNumId w:val="85"/>
  </w:num>
  <w:num w:numId="5">
    <w:abstractNumId w:val="67"/>
  </w:num>
  <w:num w:numId="6">
    <w:abstractNumId w:val="66"/>
  </w:num>
  <w:num w:numId="7">
    <w:abstractNumId w:val="24"/>
  </w:num>
  <w:num w:numId="8">
    <w:abstractNumId w:val="26"/>
  </w:num>
  <w:num w:numId="9">
    <w:abstractNumId w:val="40"/>
  </w:num>
  <w:num w:numId="10">
    <w:abstractNumId w:val="61"/>
  </w:num>
  <w:num w:numId="11">
    <w:abstractNumId w:val="55"/>
  </w:num>
  <w:num w:numId="12">
    <w:abstractNumId w:val="65"/>
  </w:num>
  <w:num w:numId="13">
    <w:abstractNumId w:val="7"/>
  </w:num>
  <w:num w:numId="14">
    <w:abstractNumId w:val="86"/>
  </w:num>
  <w:num w:numId="15">
    <w:abstractNumId w:val="87"/>
  </w:num>
  <w:num w:numId="16">
    <w:abstractNumId w:val="48"/>
  </w:num>
  <w:num w:numId="17">
    <w:abstractNumId w:val="32"/>
  </w:num>
  <w:num w:numId="18">
    <w:abstractNumId w:val="98"/>
  </w:num>
  <w:num w:numId="19">
    <w:abstractNumId w:val="41"/>
  </w:num>
  <w:num w:numId="20">
    <w:abstractNumId w:val="62"/>
  </w:num>
  <w:num w:numId="21">
    <w:abstractNumId w:val="76"/>
  </w:num>
  <w:num w:numId="22">
    <w:abstractNumId w:val="96"/>
  </w:num>
  <w:num w:numId="23">
    <w:abstractNumId w:val="92"/>
  </w:num>
  <w:num w:numId="24">
    <w:abstractNumId w:val="84"/>
  </w:num>
  <w:num w:numId="25">
    <w:abstractNumId w:val="58"/>
  </w:num>
  <w:num w:numId="26">
    <w:abstractNumId w:val="50"/>
  </w:num>
  <w:num w:numId="27">
    <w:abstractNumId w:val="33"/>
  </w:num>
  <w:num w:numId="28">
    <w:abstractNumId w:val="22"/>
  </w:num>
  <w:num w:numId="29">
    <w:abstractNumId w:val="3"/>
  </w:num>
  <w:num w:numId="30">
    <w:abstractNumId w:val="11"/>
  </w:num>
  <w:num w:numId="31">
    <w:abstractNumId w:val="9"/>
  </w:num>
  <w:num w:numId="32">
    <w:abstractNumId w:val="78"/>
  </w:num>
  <w:num w:numId="33">
    <w:abstractNumId w:val="36"/>
  </w:num>
  <w:num w:numId="34">
    <w:abstractNumId w:val="100"/>
  </w:num>
  <w:num w:numId="35">
    <w:abstractNumId w:val="23"/>
  </w:num>
  <w:num w:numId="36">
    <w:abstractNumId w:val="43"/>
  </w:num>
  <w:num w:numId="37">
    <w:abstractNumId w:val="75"/>
  </w:num>
  <w:num w:numId="38">
    <w:abstractNumId w:val="30"/>
  </w:num>
  <w:num w:numId="39">
    <w:abstractNumId w:val="93"/>
  </w:num>
  <w:num w:numId="40">
    <w:abstractNumId w:val="38"/>
  </w:num>
  <w:num w:numId="41">
    <w:abstractNumId w:val="52"/>
  </w:num>
  <w:num w:numId="42">
    <w:abstractNumId w:val="15"/>
  </w:num>
  <w:num w:numId="43">
    <w:abstractNumId w:val="53"/>
  </w:num>
  <w:num w:numId="44">
    <w:abstractNumId w:val="18"/>
  </w:num>
  <w:num w:numId="45">
    <w:abstractNumId w:val="27"/>
  </w:num>
  <w:num w:numId="46">
    <w:abstractNumId w:val="31"/>
  </w:num>
  <w:num w:numId="47">
    <w:abstractNumId w:val="63"/>
  </w:num>
  <w:num w:numId="48">
    <w:abstractNumId w:val="10"/>
  </w:num>
  <w:num w:numId="49">
    <w:abstractNumId w:val="56"/>
  </w:num>
  <w:num w:numId="50">
    <w:abstractNumId w:val="42"/>
  </w:num>
  <w:num w:numId="51">
    <w:abstractNumId w:val="5"/>
  </w:num>
  <w:num w:numId="52">
    <w:abstractNumId w:val="60"/>
  </w:num>
  <w:num w:numId="53">
    <w:abstractNumId w:val="13"/>
  </w:num>
  <w:num w:numId="54">
    <w:abstractNumId w:val="21"/>
  </w:num>
  <w:num w:numId="55">
    <w:abstractNumId w:val="46"/>
  </w:num>
  <w:num w:numId="56">
    <w:abstractNumId w:val="35"/>
  </w:num>
  <w:num w:numId="57">
    <w:abstractNumId w:val="79"/>
  </w:num>
  <w:num w:numId="58">
    <w:abstractNumId w:val="25"/>
  </w:num>
  <w:num w:numId="59">
    <w:abstractNumId w:val="71"/>
  </w:num>
  <w:num w:numId="60">
    <w:abstractNumId w:val="39"/>
  </w:num>
  <w:num w:numId="61">
    <w:abstractNumId w:val="83"/>
  </w:num>
  <w:num w:numId="62">
    <w:abstractNumId w:val="4"/>
  </w:num>
  <w:num w:numId="63">
    <w:abstractNumId w:val="47"/>
  </w:num>
  <w:num w:numId="64">
    <w:abstractNumId w:val="69"/>
  </w:num>
  <w:num w:numId="65">
    <w:abstractNumId w:val="99"/>
  </w:num>
  <w:num w:numId="66">
    <w:abstractNumId w:val="28"/>
  </w:num>
  <w:num w:numId="67">
    <w:abstractNumId w:val="97"/>
  </w:num>
  <w:num w:numId="68">
    <w:abstractNumId w:val="37"/>
  </w:num>
  <w:num w:numId="69">
    <w:abstractNumId w:val="68"/>
  </w:num>
  <w:num w:numId="70">
    <w:abstractNumId w:val="89"/>
  </w:num>
  <w:num w:numId="71">
    <w:abstractNumId w:val="72"/>
  </w:num>
  <w:num w:numId="72">
    <w:abstractNumId w:val="44"/>
  </w:num>
  <w:num w:numId="73">
    <w:abstractNumId w:val="74"/>
  </w:num>
  <w:num w:numId="74">
    <w:abstractNumId w:val="82"/>
  </w:num>
  <w:num w:numId="75">
    <w:abstractNumId w:val="94"/>
  </w:num>
  <w:num w:numId="76">
    <w:abstractNumId w:val="16"/>
  </w:num>
  <w:num w:numId="77">
    <w:abstractNumId w:val="77"/>
  </w:num>
  <w:num w:numId="78">
    <w:abstractNumId w:val="6"/>
  </w:num>
  <w:num w:numId="79">
    <w:abstractNumId w:val="57"/>
  </w:num>
  <w:num w:numId="80">
    <w:abstractNumId w:val="70"/>
  </w:num>
  <w:num w:numId="81">
    <w:abstractNumId w:val="54"/>
  </w:num>
  <w:num w:numId="82">
    <w:abstractNumId w:val="88"/>
  </w:num>
  <w:num w:numId="83">
    <w:abstractNumId w:val="17"/>
  </w:num>
  <w:num w:numId="84">
    <w:abstractNumId w:val="45"/>
  </w:num>
  <w:num w:numId="85">
    <w:abstractNumId w:val="20"/>
  </w:num>
  <w:num w:numId="86">
    <w:abstractNumId w:val="80"/>
  </w:num>
  <w:num w:numId="87">
    <w:abstractNumId w:val="73"/>
  </w:num>
  <w:num w:numId="88">
    <w:abstractNumId w:val="49"/>
  </w:num>
  <w:num w:numId="89">
    <w:abstractNumId w:val="29"/>
  </w:num>
  <w:num w:numId="90">
    <w:abstractNumId w:val="95"/>
  </w:num>
  <w:num w:numId="91">
    <w:abstractNumId w:val="91"/>
  </w:num>
  <w:num w:numId="92">
    <w:abstractNumId w:val="34"/>
  </w:num>
  <w:num w:numId="93">
    <w:abstractNumId w:val="64"/>
  </w:num>
  <w:num w:numId="94">
    <w:abstractNumId w:val="81"/>
  </w:num>
  <w:num w:numId="95">
    <w:abstractNumId w:val="8"/>
  </w:num>
  <w:num w:numId="96">
    <w:abstractNumId w:val="19"/>
  </w:num>
  <w:num w:numId="97">
    <w:abstractNumId w:val="12"/>
  </w:num>
  <w:num w:numId="98">
    <w:abstractNumId w:val="51"/>
  </w:num>
  <w:numIdMacAtCleanup w:val="9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stylePaneFormatFilter w:val="3F01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7324C"/>
    <w:rsid w:val="0001076E"/>
    <w:rsid w:val="00023854"/>
    <w:rsid w:val="000241BE"/>
    <w:rsid w:val="00031370"/>
    <w:rsid w:val="00031545"/>
    <w:rsid w:val="00036C31"/>
    <w:rsid w:val="00036CCE"/>
    <w:rsid w:val="00054C11"/>
    <w:rsid w:val="00063C8D"/>
    <w:rsid w:val="000651F6"/>
    <w:rsid w:val="000748D9"/>
    <w:rsid w:val="00082D63"/>
    <w:rsid w:val="00085B96"/>
    <w:rsid w:val="0008773E"/>
    <w:rsid w:val="000911B5"/>
    <w:rsid w:val="0009148A"/>
    <w:rsid w:val="000A7384"/>
    <w:rsid w:val="000B0D37"/>
    <w:rsid w:val="000B2006"/>
    <w:rsid w:val="000B7CAD"/>
    <w:rsid w:val="000C5142"/>
    <w:rsid w:val="000E3E44"/>
    <w:rsid w:val="00115028"/>
    <w:rsid w:val="00120D0E"/>
    <w:rsid w:val="00124700"/>
    <w:rsid w:val="001250E3"/>
    <w:rsid w:val="001455BC"/>
    <w:rsid w:val="001455FE"/>
    <w:rsid w:val="001545E5"/>
    <w:rsid w:val="001A6936"/>
    <w:rsid w:val="001B372A"/>
    <w:rsid w:val="001B4057"/>
    <w:rsid w:val="001D2AC2"/>
    <w:rsid w:val="001D7618"/>
    <w:rsid w:val="001E0316"/>
    <w:rsid w:val="00200203"/>
    <w:rsid w:val="00203AB1"/>
    <w:rsid w:val="00205ABF"/>
    <w:rsid w:val="00213C1B"/>
    <w:rsid w:val="002176AD"/>
    <w:rsid w:val="00233A7E"/>
    <w:rsid w:val="00236D42"/>
    <w:rsid w:val="002510AA"/>
    <w:rsid w:val="00262DBB"/>
    <w:rsid w:val="0027324C"/>
    <w:rsid w:val="00277897"/>
    <w:rsid w:val="00293ADD"/>
    <w:rsid w:val="002950F9"/>
    <w:rsid w:val="002A76FE"/>
    <w:rsid w:val="002A77CE"/>
    <w:rsid w:val="002B2542"/>
    <w:rsid w:val="002B5C81"/>
    <w:rsid w:val="002B692A"/>
    <w:rsid w:val="002B7C0F"/>
    <w:rsid w:val="002E14BA"/>
    <w:rsid w:val="002E2EB3"/>
    <w:rsid w:val="0030178F"/>
    <w:rsid w:val="00320E45"/>
    <w:rsid w:val="00325C72"/>
    <w:rsid w:val="00331023"/>
    <w:rsid w:val="003339B7"/>
    <w:rsid w:val="00334D20"/>
    <w:rsid w:val="0035188B"/>
    <w:rsid w:val="0035495C"/>
    <w:rsid w:val="00357872"/>
    <w:rsid w:val="00387BB3"/>
    <w:rsid w:val="003963B5"/>
    <w:rsid w:val="003B54EA"/>
    <w:rsid w:val="003B5758"/>
    <w:rsid w:val="003C2D77"/>
    <w:rsid w:val="003C443D"/>
    <w:rsid w:val="003D638D"/>
    <w:rsid w:val="003F110E"/>
    <w:rsid w:val="00412F09"/>
    <w:rsid w:val="00432983"/>
    <w:rsid w:val="00466B78"/>
    <w:rsid w:val="00467A17"/>
    <w:rsid w:val="004902DE"/>
    <w:rsid w:val="00495C73"/>
    <w:rsid w:val="004A3DF0"/>
    <w:rsid w:val="004B54B9"/>
    <w:rsid w:val="004B58D2"/>
    <w:rsid w:val="004B7D98"/>
    <w:rsid w:val="004C0EAA"/>
    <w:rsid w:val="004C64A9"/>
    <w:rsid w:val="004C6D62"/>
    <w:rsid w:val="004E1D1F"/>
    <w:rsid w:val="004E314D"/>
    <w:rsid w:val="004E4E35"/>
    <w:rsid w:val="00522128"/>
    <w:rsid w:val="00524F69"/>
    <w:rsid w:val="00534BD9"/>
    <w:rsid w:val="00541739"/>
    <w:rsid w:val="00547CD5"/>
    <w:rsid w:val="00547F8C"/>
    <w:rsid w:val="00552107"/>
    <w:rsid w:val="005603E9"/>
    <w:rsid w:val="005608DE"/>
    <w:rsid w:val="00564B24"/>
    <w:rsid w:val="00587D2C"/>
    <w:rsid w:val="00590B52"/>
    <w:rsid w:val="005A4D2A"/>
    <w:rsid w:val="005D08E8"/>
    <w:rsid w:val="005D14CF"/>
    <w:rsid w:val="005E1437"/>
    <w:rsid w:val="0061249C"/>
    <w:rsid w:val="00613FBD"/>
    <w:rsid w:val="00616FD5"/>
    <w:rsid w:val="00624290"/>
    <w:rsid w:val="00632536"/>
    <w:rsid w:val="006330D2"/>
    <w:rsid w:val="00641335"/>
    <w:rsid w:val="006434ED"/>
    <w:rsid w:val="00650241"/>
    <w:rsid w:val="006503F5"/>
    <w:rsid w:val="00663755"/>
    <w:rsid w:val="006706B2"/>
    <w:rsid w:val="006967C7"/>
    <w:rsid w:val="00696917"/>
    <w:rsid w:val="006B20AA"/>
    <w:rsid w:val="006B3EA8"/>
    <w:rsid w:val="006B74D8"/>
    <w:rsid w:val="006C20BD"/>
    <w:rsid w:val="006C25FE"/>
    <w:rsid w:val="006D2165"/>
    <w:rsid w:val="006E4315"/>
    <w:rsid w:val="00705FAE"/>
    <w:rsid w:val="00706D64"/>
    <w:rsid w:val="007118C1"/>
    <w:rsid w:val="007217D3"/>
    <w:rsid w:val="00722A46"/>
    <w:rsid w:val="00727857"/>
    <w:rsid w:val="00731150"/>
    <w:rsid w:val="007504C7"/>
    <w:rsid w:val="00770BC3"/>
    <w:rsid w:val="00783368"/>
    <w:rsid w:val="00787030"/>
    <w:rsid w:val="007914FF"/>
    <w:rsid w:val="00794E56"/>
    <w:rsid w:val="00796B67"/>
    <w:rsid w:val="007C39C6"/>
    <w:rsid w:val="007D0449"/>
    <w:rsid w:val="007E4625"/>
    <w:rsid w:val="007F4D56"/>
    <w:rsid w:val="00804455"/>
    <w:rsid w:val="00810171"/>
    <w:rsid w:val="00811683"/>
    <w:rsid w:val="00812778"/>
    <w:rsid w:val="0081524D"/>
    <w:rsid w:val="00826932"/>
    <w:rsid w:val="00831764"/>
    <w:rsid w:val="00834FFB"/>
    <w:rsid w:val="008431C8"/>
    <w:rsid w:val="008459B1"/>
    <w:rsid w:val="00865E0B"/>
    <w:rsid w:val="0086768C"/>
    <w:rsid w:val="0087188C"/>
    <w:rsid w:val="00872BBD"/>
    <w:rsid w:val="00882DA2"/>
    <w:rsid w:val="008835B7"/>
    <w:rsid w:val="0088708A"/>
    <w:rsid w:val="008945C1"/>
    <w:rsid w:val="008964AF"/>
    <w:rsid w:val="00897528"/>
    <w:rsid w:val="008B0A9E"/>
    <w:rsid w:val="008C1AE4"/>
    <w:rsid w:val="008C3F59"/>
    <w:rsid w:val="008C655A"/>
    <w:rsid w:val="008D0F4D"/>
    <w:rsid w:val="008D68B5"/>
    <w:rsid w:val="008F63CE"/>
    <w:rsid w:val="00915EB4"/>
    <w:rsid w:val="00944C2E"/>
    <w:rsid w:val="00945343"/>
    <w:rsid w:val="0095108A"/>
    <w:rsid w:val="00971FAB"/>
    <w:rsid w:val="00982183"/>
    <w:rsid w:val="009836B0"/>
    <w:rsid w:val="00983E36"/>
    <w:rsid w:val="00986ACC"/>
    <w:rsid w:val="00991D72"/>
    <w:rsid w:val="00996BB1"/>
    <w:rsid w:val="009A2D31"/>
    <w:rsid w:val="009A4369"/>
    <w:rsid w:val="009B05A0"/>
    <w:rsid w:val="009B5927"/>
    <w:rsid w:val="009C0E75"/>
    <w:rsid w:val="009C3F67"/>
    <w:rsid w:val="009D2ECD"/>
    <w:rsid w:val="009F13C2"/>
    <w:rsid w:val="009F2251"/>
    <w:rsid w:val="009F3FE4"/>
    <w:rsid w:val="009F5A17"/>
    <w:rsid w:val="00A01821"/>
    <w:rsid w:val="00A05260"/>
    <w:rsid w:val="00A25A90"/>
    <w:rsid w:val="00A32465"/>
    <w:rsid w:val="00A32C76"/>
    <w:rsid w:val="00A35494"/>
    <w:rsid w:val="00A45559"/>
    <w:rsid w:val="00A62A3C"/>
    <w:rsid w:val="00A8322C"/>
    <w:rsid w:val="00A94534"/>
    <w:rsid w:val="00AA64CB"/>
    <w:rsid w:val="00AA6A79"/>
    <w:rsid w:val="00AC4EEF"/>
    <w:rsid w:val="00AD35D3"/>
    <w:rsid w:val="00AE2236"/>
    <w:rsid w:val="00AE6CE1"/>
    <w:rsid w:val="00AF7765"/>
    <w:rsid w:val="00B0064C"/>
    <w:rsid w:val="00B24968"/>
    <w:rsid w:val="00B47CB0"/>
    <w:rsid w:val="00B55C97"/>
    <w:rsid w:val="00B616B8"/>
    <w:rsid w:val="00B650D2"/>
    <w:rsid w:val="00B65428"/>
    <w:rsid w:val="00B70CDE"/>
    <w:rsid w:val="00B71082"/>
    <w:rsid w:val="00B71F19"/>
    <w:rsid w:val="00B8015C"/>
    <w:rsid w:val="00B83FEF"/>
    <w:rsid w:val="00B86EF1"/>
    <w:rsid w:val="00BB51F2"/>
    <w:rsid w:val="00BC0D30"/>
    <w:rsid w:val="00BC510D"/>
    <w:rsid w:val="00BC7D02"/>
    <w:rsid w:val="00BD0378"/>
    <w:rsid w:val="00BD1175"/>
    <w:rsid w:val="00BE2357"/>
    <w:rsid w:val="00BE6610"/>
    <w:rsid w:val="00BE7888"/>
    <w:rsid w:val="00BF105C"/>
    <w:rsid w:val="00BF1F18"/>
    <w:rsid w:val="00BF60EF"/>
    <w:rsid w:val="00BF77E2"/>
    <w:rsid w:val="00C03411"/>
    <w:rsid w:val="00C06C01"/>
    <w:rsid w:val="00C20E43"/>
    <w:rsid w:val="00C32F36"/>
    <w:rsid w:val="00C40825"/>
    <w:rsid w:val="00C47D54"/>
    <w:rsid w:val="00C57D16"/>
    <w:rsid w:val="00C605D2"/>
    <w:rsid w:val="00C63672"/>
    <w:rsid w:val="00C64B0F"/>
    <w:rsid w:val="00C7019B"/>
    <w:rsid w:val="00C705C1"/>
    <w:rsid w:val="00C77EC5"/>
    <w:rsid w:val="00CA406E"/>
    <w:rsid w:val="00CB203D"/>
    <w:rsid w:val="00CC3B44"/>
    <w:rsid w:val="00CD5635"/>
    <w:rsid w:val="00CE018D"/>
    <w:rsid w:val="00CF10E0"/>
    <w:rsid w:val="00D00C47"/>
    <w:rsid w:val="00D00EB9"/>
    <w:rsid w:val="00D04D5D"/>
    <w:rsid w:val="00D0700D"/>
    <w:rsid w:val="00D11CB3"/>
    <w:rsid w:val="00D20341"/>
    <w:rsid w:val="00D32270"/>
    <w:rsid w:val="00D43480"/>
    <w:rsid w:val="00D6283C"/>
    <w:rsid w:val="00D92530"/>
    <w:rsid w:val="00DA031F"/>
    <w:rsid w:val="00DB1933"/>
    <w:rsid w:val="00DC531A"/>
    <w:rsid w:val="00DD2248"/>
    <w:rsid w:val="00DD2575"/>
    <w:rsid w:val="00DD588A"/>
    <w:rsid w:val="00E021D3"/>
    <w:rsid w:val="00E13CC4"/>
    <w:rsid w:val="00E40A86"/>
    <w:rsid w:val="00E54C6C"/>
    <w:rsid w:val="00E55148"/>
    <w:rsid w:val="00E67FB9"/>
    <w:rsid w:val="00E8369D"/>
    <w:rsid w:val="00E87AC7"/>
    <w:rsid w:val="00EA0B3D"/>
    <w:rsid w:val="00EA4631"/>
    <w:rsid w:val="00EA68B4"/>
    <w:rsid w:val="00EA7DF8"/>
    <w:rsid w:val="00EB36F5"/>
    <w:rsid w:val="00EB3C84"/>
    <w:rsid w:val="00ED2C04"/>
    <w:rsid w:val="00ED4E31"/>
    <w:rsid w:val="00ED62E0"/>
    <w:rsid w:val="00ED7541"/>
    <w:rsid w:val="00EE2C9D"/>
    <w:rsid w:val="00EE5FED"/>
    <w:rsid w:val="00EE70D8"/>
    <w:rsid w:val="00EF00D0"/>
    <w:rsid w:val="00EF13C3"/>
    <w:rsid w:val="00EF53E1"/>
    <w:rsid w:val="00F14ABE"/>
    <w:rsid w:val="00F26705"/>
    <w:rsid w:val="00F27939"/>
    <w:rsid w:val="00F3371A"/>
    <w:rsid w:val="00F368F8"/>
    <w:rsid w:val="00F45CB9"/>
    <w:rsid w:val="00F47F14"/>
    <w:rsid w:val="00F52969"/>
    <w:rsid w:val="00F56F52"/>
    <w:rsid w:val="00F62E11"/>
    <w:rsid w:val="00F63EF1"/>
    <w:rsid w:val="00F64864"/>
    <w:rsid w:val="00F81917"/>
    <w:rsid w:val="00F91602"/>
    <w:rsid w:val="00FA1692"/>
    <w:rsid w:val="00FA25B2"/>
    <w:rsid w:val="00FA4F2E"/>
    <w:rsid w:val="00FA5765"/>
    <w:rsid w:val="00FA5EF5"/>
    <w:rsid w:val="00FC63F7"/>
    <w:rsid w:val="00FD4C22"/>
    <w:rsid w:val="00FE52F3"/>
    <w:rsid w:val="00FF4F97"/>
    <w:rsid w:val="00FF6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324C"/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B71082"/>
    <w:pPr>
      <w:spacing w:before="100" w:beforeAutospacing="1" w:after="100" w:afterAutospacing="1" w:line="276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50E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C03411"/>
    <w:pPr>
      <w:spacing w:before="100" w:beforeAutospacing="1" w:after="100" w:afterAutospacing="1"/>
      <w:ind w:firstLine="567"/>
      <w:jc w:val="both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7324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List 2"/>
    <w:basedOn w:val="a"/>
    <w:rsid w:val="0027324C"/>
    <w:pPr>
      <w:ind w:left="566" w:hanging="283"/>
    </w:pPr>
  </w:style>
  <w:style w:type="paragraph" w:styleId="a3">
    <w:name w:val="Body Text"/>
    <w:basedOn w:val="a"/>
    <w:rsid w:val="0027324C"/>
    <w:pPr>
      <w:spacing w:after="120"/>
    </w:pPr>
  </w:style>
  <w:style w:type="paragraph" w:styleId="a4">
    <w:name w:val="Body Text First Indent"/>
    <w:basedOn w:val="a3"/>
    <w:rsid w:val="0027324C"/>
    <w:pPr>
      <w:ind w:firstLine="210"/>
    </w:pPr>
  </w:style>
  <w:style w:type="paragraph" w:styleId="a5">
    <w:name w:val="header"/>
    <w:basedOn w:val="a"/>
    <w:rsid w:val="0027324C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4"/>
      <w:lang w:eastAsia="ru-RU"/>
    </w:rPr>
  </w:style>
  <w:style w:type="paragraph" w:styleId="a6">
    <w:name w:val="List Paragraph"/>
    <w:basedOn w:val="a"/>
    <w:qFormat/>
    <w:rsid w:val="0027324C"/>
    <w:pPr>
      <w:spacing w:after="200" w:line="276" w:lineRule="auto"/>
      <w:ind w:left="720"/>
      <w:contextualSpacing/>
    </w:pPr>
  </w:style>
  <w:style w:type="paragraph" w:styleId="a7">
    <w:name w:val="Balloon Text"/>
    <w:basedOn w:val="a"/>
    <w:semiHidden/>
    <w:rsid w:val="008C1AE4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uiPriority w:val="99"/>
    <w:unhideWhenUsed/>
    <w:rsid w:val="00B47CB0"/>
    <w:rPr>
      <w:color w:val="0000FF"/>
      <w:u w:val="single"/>
    </w:rPr>
  </w:style>
  <w:style w:type="table" w:styleId="a9">
    <w:name w:val="Table Grid"/>
    <w:basedOn w:val="a1"/>
    <w:uiPriority w:val="59"/>
    <w:rsid w:val="00DD257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DD257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71082"/>
    <w:rPr>
      <w:b/>
      <w:bCs/>
      <w:kern w:val="36"/>
      <w:sz w:val="48"/>
      <w:szCs w:val="48"/>
    </w:rPr>
  </w:style>
  <w:style w:type="character" w:customStyle="1" w:styleId="incut-head-sub">
    <w:name w:val="incut-head-sub"/>
    <w:basedOn w:val="a0"/>
    <w:rsid w:val="00B71082"/>
  </w:style>
  <w:style w:type="character" w:customStyle="1" w:styleId="20">
    <w:name w:val="Заголовок 2 Знак"/>
    <w:basedOn w:val="a0"/>
    <w:link w:val="2"/>
    <w:uiPriority w:val="9"/>
    <w:rsid w:val="001250E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copyright-info">
    <w:name w:val="copyright-info"/>
    <w:basedOn w:val="a"/>
    <w:rsid w:val="001250E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03411"/>
    <w:rPr>
      <w:b/>
      <w:bCs/>
      <w:sz w:val="27"/>
      <w:szCs w:val="27"/>
    </w:rPr>
  </w:style>
  <w:style w:type="character" w:styleId="ab">
    <w:name w:val="Strong"/>
    <w:basedOn w:val="a0"/>
    <w:uiPriority w:val="22"/>
    <w:qFormat/>
    <w:rsid w:val="00C03411"/>
    <w:rPr>
      <w:b/>
      <w:bCs/>
    </w:rPr>
  </w:style>
  <w:style w:type="paragraph" w:customStyle="1" w:styleId="ConsNormal">
    <w:name w:val="ConsNormal"/>
    <w:rsid w:val="009D2ECD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character" w:customStyle="1" w:styleId="incut-head-control">
    <w:name w:val="incut-head-control"/>
    <w:basedOn w:val="a0"/>
    <w:rsid w:val="00564B24"/>
    <w:rPr>
      <w:rFonts w:ascii="Helvetica" w:hAnsi="Helvetica" w:cs="Helvetica" w:hint="default"/>
      <w:b/>
      <w:bCs/>
      <w:sz w:val="17"/>
      <w:szCs w:val="17"/>
    </w:rPr>
  </w:style>
  <w:style w:type="character" w:customStyle="1" w:styleId="apple-converted-space">
    <w:name w:val="apple-converted-space"/>
    <w:basedOn w:val="a0"/>
    <w:rsid w:val="00590B52"/>
  </w:style>
  <w:style w:type="paragraph" w:customStyle="1" w:styleId="ConsPlusTitle">
    <w:name w:val="ConsPlusTitle"/>
    <w:uiPriority w:val="99"/>
    <w:rsid w:val="008F63CE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270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1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52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82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7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78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6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6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4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927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58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8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mini.1umd.ru/" TargetMode="External"/><Relationship Id="rId26" Type="http://schemas.openxmlformats.org/officeDocument/2006/relationships/hyperlink" Target="http://mini.1umd.ru/" TargetMode="External"/><Relationship Id="rId39" Type="http://schemas.openxmlformats.org/officeDocument/2006/relationships/hyperlink" Target="http://mini.1umd.ru/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://mini.1umd.ru/" TargetMode="External"/><Relationship Id="rId42" Type="http://schemas.openxmlformats.org/officeDocument/2006/relationships/hyperlink" Target="http://mini.1umd.ru/" TargetMode="External"/><Relationship Id="rId47" Type="http://schemas.openxmlformats.org/officeDocument/2006/relationships/hyperlink" Target="http://mini.1umd.ru/" TargetMode="External"/><Relationship Id="rId50" Type="http://schemas.openxmlformats.org/officeDocument/2006/relationships/hyperlink" Target="http://mini.1umd.ru/" TargetMode="External"/><Relationship Id="rId55" Type="http://schemas.openxmlformats.org/officeDocument/2006/relationships/hyperlink" Target="https://www.consultant.ru/document/cons_doc_LAW_9027/61c9aed64e81a8aed5c7a49cd10b5dce832ac726/" TargetMode="Externa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mini.1umd.ru/" TargetMode="External"/><Relationship Id="rId29" Type="http://schemas.openxmlformats.org/officeDocument/2006/relationships/image" Target="media/image11.jpeg"/><Relationship Id="rId41" Type="http://schemas.openxmlformats.org/officeDocument/2006/relationships/hyperlink" Target="http://mini.1umd.ru/" TargetMode="External"/><Relationship Id="rId54" Type="http://schemas.openxmlformats.org/officeDocument/2006/relationships/hyperlink" Target="http://mini.1umd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mini.1umd.ru/" TargetMode="External"/><Relationship Id="rId24" Type="http://schemas.openxmlformats.org/officeDocument/2006/relationships/hyperlink" Target="https://www.consultant.ru/document/cons_doc_LAW_51057/fe1095085dbcbb2eb7403182d06c8120a5ca8804/" TargetMode="External"/><Relationship Id="rId32" Type="http://schemas.openxmlformats.org/officeDocument/2006/relationships/hyperlink" Target="http://mini.1umd.ru/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://mini.1umd.ru/" TargetMode="External"/><Relationship Id="rId45" Type="http://schemas.openxmlformats.org/officeDocument/2006/relationships/hyperlink" Target="http://mini.1umd.ru/" TargetMode="External"/><Relationship Id="rId53" Type="http://schemas.openxmlformats.org/officeDocument/2006/relationships/hyperlink" Target="http://mini.1umd.ru/" TargetMode="External"/><Relationship Id="rId58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consultant.ru/document/cons_doc_LAW_5142/68642eb1daeec13480d8f283f27bc14b42b929df/" TargetMode="External"/><Relationship Id="rId28" Type="http://schemas.openxmlformats.org/officeDocument/2006/relationships/hyperlink" Target="http://mini.1umd.ru/" TargetMode="External"/><Relationship Id="rId36" Type="http://schemas.openxmlformats.org/officeDocument/2006/relationships/hyperlink" Target="http://mini.1umd.ru/" TargetMode="External"/><Relationship Id="rId49" Type="http://schemas.openxmlformats.org/officeDocument/2006/relationships/hyperlink" Target="http://mini.1umd.ru/" TargetMode="External"/><Relationship Id="rId57" Type="http://schemas.openxmlformats.org/officeDocument/2006/relationships/image" Target="media/image18.png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mini.1umd.ru/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://mini.1umd.ru/" TargetMode="External"/><Relationship Id="rId52" Type="http://schemas.openxmlformats.org/officeDocument/2006/relationships/hyperlink" Target="http://mini.1umd.ru/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mini.1umd.ru/" TargetMode="External"/><Relationship Id="rId22" Type="http://schemas.openxmlformats.org/officeDocument/2006/relationships/hyperlink" Target="http://mini.1umd.ru/" TargetMode="External"/><Relationship Id="rId27" Type="http://schemas.openxmlformats.org/officeDocument/2006/relationships/hyperlink" Target="http://mini.1umd.ru/" TargetMode="External"/><Relationship Id="rId30" Type="http://schemas.openxmlformats.org/officeDocument/2006/relationships/hyperlink" Target="http://mini.1umd.ru/" TargetMode="External"/><Relationship Id="rId35" Type="http://schemas.openxmlformats.org/officeDocument/2006/relationships/hyperlink" Target="http://mini.1umd.ru/" TargetMode="External"/><Relationship Id="rId43" Type="http://schemas.openxmlformats.org/officeDocument/2006/relationships/image" Target="media/image15.jpeg"/><Relationship Id="rId48" Type="http://schemas.openxmlformats.org/officeDocument/2006/relationships/image" Target="media/image16.jpeg"/><Relationship Id="rId56" Type="http://schemas.openxmlformats.org/officeDocument/2006/relationships/image" Target="media/image17.jpeg"/><Relationship Id="rId8" Type="http://schemas.openxmlformats.org/officeDocument/2006/relationships/image" Target="media/image3.jpeg"/><Relationship Id="rId51" Type="http://schemas.openxmlformats.org/officeDocument/2006/relationships/hyperlink" Target="http://mini.1umd.ru/" TargetMode="External"/><Relationship Id="rId3" Type="http://schemas.openxmlformats.org/officeDocument/2006/relationships/styles" Target="styles.xml"/><Relationship Id="rId12" Type="http://schemas.openxmlformats.org/officeDocument/2006/relationships/hyperlink" Target="http://mini.1umd.ru/" TargetMode="External"/><Relationship Id="rId17" Type="http://schemas.openxmlformats.org/officeDocument/2006/relationships/hyperlink" Target="http://mini.1umd.ru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3.jpeg"/><Relationship Id="rId38" Type="http://schemas.openxmlformats.org/officeDocument/2006/relationships/hyperlink" Target="http://mini.1umd.ru/" TargetMode="External"/><Relationship Id="rId46" Type="http://schemas.openxmlformats.org/officeDocument/2006/relationships/hyperlink" Target="http://mini.1umd.ru/" TargetMode="External"/><Relationship Id="rId5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8A8E2-EEC0-4116-92E0-B33FB3A01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28</Pages>
  <Words>8811</Words>
  <Characters>50228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Общественный Совет по вопросам развития ЖКХ</vt:lpstr>
    </vt:vector>
  </TitlesOfParts>
  <Company/>
  <LinksUpToDate>false</LinksUpToDate>
  <CharactersWithSpaces>58922</CharactersWithSpaces>
  <SharedDoc>false</SharedDoc>
  <HLinks>
    <vt:vector size="108" baseType="variant">
      <vt:variant>
        <vt:i4>3211368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consultantplus://offline/main?base=LAW;n=102066;fld=134;dst=100153</vt:lpwstr>
      </vt:variant>
      <vt:variant>
        <vt:lpwstr/>
      </vt:variant>
      <vt:variant>
        <vt:i4>4128879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consultantplus://offline/main?base=LAW;n=114695;fld=134;dst=100267</vt:lpwstr>
      </vt:variant>
      <vt:variant>
        <vt:lpwstr/>
      </vt:variant>
      <vt:variant>
        <vt:i4>458824</vt:i4>
      </vt:variant>
      <vt:variant>
        <vt:i4>27</vt:i4>
      </vt:variant>
      <vt:variant>
        <vt:i4>0</vt:i4>
      </vt:variant>
      <vt:variant>
        <vt:i4>5</vt:i4>
      </vt:variant>
      <vt:variant>
        <vt:lpwstr>http://mini.1umd.ru/</vt:lpwstr>
      </vt:variant>
      <vt:variant>
        <vt:lpwstr>/document/99/9027690/XA00M762N1/</vt:lpwstr>
      </vt:variant>
      <vt:variant>
        <vt:i4>8323188</vt:i4>
      </vt:variant>
      <vt:variant>
        <vt:i4>24</vt:i4>
      </vt:variant>
      <vt:variant>
        <vt:i4>0</vt:i4>
      </vt:variant>
      <vt:variant>
        <vt:i4>5</vt:i4>
      </vt:variant>
      <vt:variant>
        <vt:lpwstr>http://mini.1umd.ru/</vt:lpwstr>
      </vt:variant>
      <vt:variant>
        <vt:lpwstr>/document/99/901919946/XA00M8U2N8/</vt:lpwstr>
      </vt:variant>
      <vt:variant>
        <vt:i4>6815777</vt:i4>
      </vt:variant>
      <vt:variant>
        <vt:i4>21</vt:i4>
      </vt:variant>
      <vt:variant>
        <vt:i4>0</vt:i4>
      </vt:variant>
      <vt:variant>
        <vt:i4>5</vt:i4>
      </vt:variant>
      <vt:variant>
        <vt:lpwstr>http://mini.1umd.ru/</vt:lpwstr>
      </vt:variant>
      <vt:variant>
        <vt:lpwstr>/document/99/901919946/XA00M3A2MF/</vt:lpwstr>
      </vt:variant>
      <vt:variant>
        <vt:i4>7209005</vt:i4>
      </vt:variant>
      <vt:variant>
        <vt:i4>18</vt:i4>
      </vt:variant>
      <vt:variant>
        <vt:i4>0</vt:i4>
      </vt:variant>
      <vt:variant>
        <vt:i4>5</vt:i4>
      </vt:variant>
      <vt:variant>
        <vt:lpwstr>http://mini.1umd.ru/</vt:lpwstr>
      </vt:variant>
      <vt:variant>
        <vt:lpwstr>/document/99/901919946/XA00M4G2MM/</vt:lpwstr>
      </vt:variant>
      <vt:variant>
        <vt:i4>2490410</vt:i4>
      </vt:variant>
      <vt:variant>
        <vt:i4>15</vt:i4>
      </vt:variant>
      <vt:variant>
        <vt:i4>0</vt:i4>
      </vt:variant>
      <vt:variant>
        <vt:i4>5</vt:i4>
      </vt:variant>
      <vt:variant>
        <vt:lpwstr>http://mini.1umd.ru/</vt:lpwstr>
      </vt:variant>
      <vt:variant>
        <vt:lpwstr>/document/99/901967902/ZAP2DNG3M9/</vt:lpwstr>
      </vt:variant>
      <vt:variant>
        <vt:i4>7864421</vt:i4>
      </vt:variant>
      <vt:variant>
        <vt:i4>12</vt:i4>
      </vt:variant>
      <vt:variant>
        <vt:i4>0</vt:i4>
      </vt:variant>
      <vt:variant>
        <vt:i4>5</vt:i4>
      </vt:variant>
      <vt:variant>
        <vt:lpwstr>http://mini.1umd.ru/</vt:lpwstr>
      </vt:variant>
      <vt:variant>
        <vt:lpwstr>/document/99/901967902/ZAP26KA3GS/</vt:lpwstr>
      </vt:variant>
      <vt:variant>
        <vt:i4>2883681</vt:i4>
      </vt:variant>
      <vt:variant>
        <vt:i4>9</vt:i4>
      </vt:variant>
      <vt:variant>
        <vt:i4>0</vt:i4>
      </vt:variant>
      <vt:variant>
        <vt:i4>5</vt:i4>
      </vt:variant>
      <vt:variant>
        <vt:lpwstr>http://mini.1umd.ru/</vt:lpwstr>
      </vt:variant>
      <vt:variant>
        <vt:lpwstr>/document/99/901967902/ZAP2FMK3IQ/</vt:lpwstr>
      </vt:variant>
      <vt:variant>
        <vt:i4>6750329</vt:i4>
      </vt:variant>
      <vt:variant>
        <vt:i4>6</vt:i4>
      </vt:variant>
      <vt:variant>
        <vt:i4>0</vt:i4>
      </vt:variant>
      <vt:variant>
        <vt:i4>5</vt:i4>
      </vt:variant>
      <vt:variant>
        <vt:lpwstr>http://mini.1umd.ru/</vt:lpwstr>
      </vt:variant>
      <vt:variant>
        <vt:lpwstr>/document/99/901919946/XA00MBM2NO/</vt:lpwstr>
      </vt:variant>
      <vt:variant>
        <vt:i4>4849678</vt:i4>
      </vt:variant>
      <vt:variant>
        <vt:i4>3</vt:i4>
      </vt:variant>
      <vt:variant>
        <vt:i4>0</vt:i4>
      </vt:variant>
      <vt:variant>
        <vt:i4>5</vt:i4>
      </vt:variant>
      <vt:variant>
        <vt:lpwstr>http://mini.1umd.ru/</vt:lpwstr>
      </vt:variant>
      <vt:variant>
        <vt:lpwstr/>
      </vt:variant>
      <vt:variant>
        <vt:i4>4128879</vt:i4>
      </vt:variant>
      <vt:variant>
        <vt:i4>-1</vt:i4>
      </vt:variant>
      <vt:variant>
        <vt:i4>1041</vt:i4>
      </vt:variant>
      <vt:variant>
        <vt:i4>4</vt:i4>
      </vt:variant>
      <vt:variant>
        <vt:lpwstr>consultantplus://offline/main?base=LAW;n=114695;fld=134;dst=100267</vt:lpwstr>
      </vt:variant>
      <vt:variant>
        <vt:lpwstr/>
      </vt:variant>
      <vt:variant>
        <vt:i4>4128879</vt:i4>
      </vt:variant>
      <vt:variant>
        <vt:i4>-1</vt:i4>
      </vt:variant>
      <vt:variant>
        <vt:i4>1042</vt:i4>
      </vt:variant>
      <vt:variant>
        <vt:i4>4</vt:i4>
      </vt:variant>
      <vt:variant>
        <vt:lpwstr>consultantplus://offline/main?base=LAW;n=114695;fld=134;dst=100267</vt:lpwstr>
      </vt:variant>
      <vt:variant>
        <vt:lpwstr/>
      </vt:variant>
      <vt:variant>
        <vt:i4>4128879</vt:i4>
      </vt:variant>
      <vt:variant>
        <vt:i4>-1</vt:i4>
      </vt:variant>
      <vt:variant>
        <vt:i4>1048</vt:i4>
      </vt:variant>
      <vt:variant>
        <vt:i4>4</vt:i4>
      </vt:variant>
      <vt:variant>
        <vt:lpwstr>consultantplus://offline/main?base=LAW;n=114695;fld=134;dst=100267</vt:lpwstr>
      </vt:variant>
      <vt:variant>
        <vt:lpwstr/>
      </vt:variant>
      <vt:variant>
        <vt:i4>4128879</vt:i4>
      </vt:variant>
      <vt:variant>
        <vt:i4>-1</vt:i4>
      </vt:variant>
      <vt:variant>
        <vt:i4>1054</vt:i4>
      </vt:variant>
      <vt:variant>
        <vt:i4>4</vt:i4>
      </vt:variant>
      <vt:variant>
        <vt:lpwstr>consultantplus://offline/main?base=LAW;n=114695;fld=134;dst=100267</vt:lpwstr>
      </vt:variant>
      <vt:variant>
        <vt:lpwstr/>
      </vt:variant>
      <vt:variant>
        <vt:i4>4128879</vt:i4>
      </vt:variant>
      <vt:variant>
        <vt:i4>-1</vt:i4>
      </vt:variant>
      <vt:variant>
        <vt:i4>1055</vt:i4>
      </vt:variant>
      <vt:variant>
        <vt:i4>4</vt:i4>
      </vt:variant>
      <vt:variant>
        <vt:lpwstr>consultantplus://offline/main?base=LAW;n=114695;fld=134;dst=100267</vt:lpwstr>
      </vt:variant>
      <vt:variant>
        <vt:lpwstr/>
      </vt:variant>
      <vt:variant>
        <vt:i4>1441913</vt:i4>
      </vt:variant>
      <vt:variant>
        <vt:i4>-1</vt:i4>
      </vt:variant>
      <vt:variant>
        <vt:i4>1057</vt:i4>
      </vt:variant>
      <vt:variant>
        <vt:i4>4</vt:i4>
      </vt:variant>
      <vt:variant>
        <vt:lpwstr>http://kaifolog.ru/uploads/posts/2011-11/1320384861_036.jpg</vt:lpwstr>
      </vt:variant>
      <vt:variant>
        <vt:lpwstr/>
      </vt:variant>
      <vt:variant>
        <vt:i4>4128879</vt:i4>
      </vt:variant>
      <vt:variant>
        <vt:i4>-1</vt:i4>
      </vt:variant>
      <vt:variant>
        <vt:i4>1073</vt:i4>
      </vt:variant>
      <vt:variant>
        <vt:i4>4</vt:i4>
      </vt:variant>
      <vt:variant>
        <vt:lpwstr>consultantplus://offline/main?base=LAW;n=114695;fld=134;dst=100267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Общественный Совет по вопросам развития ЖКХ</dc:title>
  <dc:creator>oefrolova</dc:creator>
  <cp:lastModifiedBy>JJJ</cp:lastModifiedBy>
  <cp:revision>13</cp:revision>
  <cp:lastPrinted>2014-02-20T08:54:00Z</cp:lastPrinted>
  <dcterms:created xsi:type="dcterms:W3CDTF">2017-05-23T13:35:00Z</dcterms:created>
  <dcterms:modified xsi:type="dcterms:W3CDTF">2017-05-25T03:37:00Z</dcterms:modified>
</cp:coreProperties>
</file>